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ZSUZSANNA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Ragadics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Ökofalu, a fenntarthatóbb társadalom és település találkozása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fejlődés paradigmája a XXI. század számára teljesen nyilvánvaló társadalmi, gazdasági és természeti kihívásokra igyekszik interdiszciplináris megközelítést alkalmazva választ találni. A dolgozat kiemelt célja, hogy bemutassa az ökofalvakat, mint társadalmi berendezkedésünk alternatíváját, amelyek több tudományterület eredményeit felhasználva kínálnak egy lehetséges megoldást a korunkban megjelenő társadalmi és környezeti-települési problémákra.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téma kifejtését azzal indítjuk, hogy a napjainkra kialakult társadalmi környezet, az „információs társadalom” már nem tartható fenn, olyan okokra visszavezethetően, mint a fogyasztói társadalom értékrendje, vagy a természeti erőforrások mértéktelen felhasználása. Szükségessé vált egy olyan új eszme kibontakozása, amelyben célként fogalmazódik meg, hogy a társadalmi egyenlőtlenségek ne termelődjenek újra; az ökológiai lábnyom csökkenjen; az általános bizalom és a társadalmi tőke növekedjen, és végezetül, de nem utolsó sorban, hogy a társadalmi felelősségvállalás nagyobb szerephez jusson. Ez a paradigma véleményünk szerint a társadalom számára nem más, mint a fenntartható társadalom ideája.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vizsgált kiemelt fontosságú terület, hogy miért ideális településtípus az ökofalu egy fenntartható módon szerveződő közösség számára. A fenntartható település elmélete is összekapcsolható a fenntartható fejlődés fogalmával, azonban a dolgozat arra a megállapításra jut, hogy ezt a fejlődést csak pontos tervezés útján, a konkrét célokat szem előtt tartva lehet kivitelezni, úgy, hogy az ökológiai alapelveket és a társadalmi morált is figyelembe vesszük.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középpontjában két magyarországi ökofalu vizsgálata áll, melyeket alapul véve összehasonlító elemzés útján mutatjuk be, hogy miért jelenthet alternatívát társadalmunk számára ez az életstílus. Az empirikus adatok alapján a dolgozat konklúziója, hogy ez az új szemlélettel rendelkező közösség típus célja a természetben megtalálni a harmóniát, egyensúlyt; a környezet körforgásaiba becsatlakozni, nem megzavarni azt; hogy a jövő generáció számára is a természet és a társadalom virágzó, erőforrásokban gazdag maradhasson, és nélkülözésmentesen élhesse életét. Az ökofalvak vizsgálatán keresztül bemutatunk egy fenntarthatóbb közösségi modellt és településtípust, amely a mai magyar társadalom számára példaértékű lehet, amennyiben képes lemondani a túlzott fogyasztás következtében kialakult szükségleteiről és közben csökkenteni tudja igényeit.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60952">
    <w:multiLevelType w:val="hybridMultilevel"/>
    <w:lvl w:ilvl="0" w:tplc="79483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60952">
    <w:abstractNumId w:val="67760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483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