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BAGI ZITA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Hartvig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between Adults, Children, and the Divine in William Blake’s Songs of Innocence and of Experience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két-két verset vizsgálok meg William Blake (1757-1827) Az ártatlanság dalai (1789) és A tapasztalás dalai (1794) című versesköteteiből. Az ártatlanság dalaiban található „A kéményseprő” vers egy isteni kinyilatkoztatásról szól. A tapasztalás dalaiban lévő azonos című mű a társadalmi egyenlőtlenségeket hangsúlyozza. Az első kötetnek „A néger kisfiú” versében a gyermek a nap isteni természetéről tanul. A második részhez tartozó „A kis csibész” főszereplője az ártatlanság állapotára vágyik. Blake négy verse a gyermekek, felnőttek és a transzcendentális világ kölcsönhatását mutatja, mely különböző változásokat idéz elő, ezeket pedig szöveg és kép együttesen mesélik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59689">
    <w:multiLevelType w:val="hybridMultilevel"/>
    <w:lvl w:ilvl="0" w:tplc="27310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59689">
    <w:abstractNumId w:val="291596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545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