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BAGI</w:t>
            </w:r>
          </w:p>
          <w:p w:rsidR="00C275A3" w:rsidRDefault="00A96AEC" w:rsidP="00C275A3">
            <w:pPr>
              <w:pStyle w:val="Hallgatokepzes"/>
            </w:pPr>
            <w:r>
              <w:t>English Studies</w:t>
            </w:r>
            <w:r>
              <w:br/>
            </w:r>
            <w:r w:rsidR="00E77B23">
              <w:t>MA,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Hartvig</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felnőttek, gyermekek és a transzcendens világ közti kapcsolat William Blake Az ártatlanság és a tapasztalás dalai című kötetében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essay William Blake’s (1757-1827) four poems, two from The Songs of Innocence (1789) and two from The Songs of Experience (1794) are discussed. “The Chimney Sweeper”of Innocence is about a divine revelation. In “The Chimney Sweeper”of Experience gross social inequalities are emphasised. In “The Little Black Boy”the child learns about the godly nature of the sun. The boy of “The Little Vagabond”longs for the innocent state. William Blake’s four poems show the interaction of children, adults, and the divine, which results in different changes presented by the interaction of text and picture.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30578">
    <w:multiLevelType w:val="hybridMultilevel"/>
    <w:lvl w:ilvl="0" w:tplc="65868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30578">
    <w:abstractNumId w:val="54030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601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