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KROMJÁK LAURA</w:t>
            </w:r>
          </w:p>
          <w:p w:rsidR="00C275A3" w:rsidRDefault="00A96AEC" w:rsidP="00C275A3">
            <w:pPr>
              <w:pStyle w:val="Hallgatokepzes"/>
            </w:pPr>
            <w:r>
              <w:t>Anglisztika MA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Kurdi Mária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„Feminin evangéliumok”: A női pozícionáltság de/rekonstruktív és szubverzív poétikája Carol Ann Duffy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első skót és első női babérkoszorús költő, Carol Ann Duffy néhány ikonikus versének elemzésén keresztül, a társadalmi nem problematikáját és a nőkre vonatkozó elégtelenségeit járja körbe. Az újgenerációs skót költőnők, akiknek mélyreható munkásságát Duffy szubverzív női alakjain keresztül erősíti és több tekintetben is új meglátásba helyezi azt, feladatuknak érezték, hogy a mélyen megosztott, többszörösen diffúz és dezintegrált skót nemzetidentitás mellett a hasonlóan skizofrén kórképet mutató társadalmi nem problematikáját is napirendjükre tűzzék.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Duffy költészetét kétségkívül áthatja a női társak iránt tanúsított empátia, mivel verseiben a lírai én bátran emel hangot az eredendően femininként kódoltság, a hagyományos társadalmi szerepfelosztások, a gender-kategóriák aszimmetrikusságának, a nők kényszerű tárgyi pozícionáltságának, és az ezekből sarjadó szubjektumépítés és én/öndefiníció kríziseinek feloldásaiért. Érvelésem szerint a költőnő verseiben, a társadalmi nem fogalmát felülvizsgálva törekszik a szubverzió – a „felforgatás” – különféle poétikai eszközeivel újradefiniálni a nőiesség, valamint a női mibenlét konvencionális és elnyűtt kereteit. A versekben bemutatott női alakok azt hivatottak demonstrálni, hogy Duffy költészetében a nők nem homogén szubjektumsorvadványok, hanem beszélő és cselekvő alanyok, akik teremtő-alkotó, a butleri elméleti térben performatív, folyamatokban igyekszenek konstruálni társadalmi nemük. Női karaktereinek lázadó és beletörődést nem ismerő szellemültsége korunk női társadalmainak rejtett vágyát tükrözik.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0393">
    <w:multiLevelType w:val="hybridMultilevel"/>
    <w:lvl w:ilvl="0" w:tplc="6435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0393">
    <w:abstractNumId w:val="44020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645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