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PÁLFY ESZTER</w:t>
            </w:r>
          </w:p>
          <w:p w:rsidR="00C275A3" w:rsidRDefault="00A96AEC" w:rsidP="00C275A3">
            <w:pPr>
              <w:pStyle w:val="Hallgatokepzes"/>
            </w:pPr>
            <w:r>
              <w:t>magyar-esztétika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Jankovits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ovidiusi irónia szerepe Gyöngyösi István Murány-eposzában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Gyöngyösi Istvánt, a 17. századi barokk szerzőt gyakran emlegetik „magyar Ovidius”-ként, s a párhuzam jogos is; Gyöngyösi költészetére nagy hatással volt az ovidiusi életmű. Dolgozatom kiindulópontja ez, ám célom nem Gyöngyösi „magyar Ovidius” voltának vizsgálata, hanem annak kimutatása, hogy – noha a Gyöngyösi-szakirodalomban ez a szempont csak elvétve jelenik meg – a Márssal társolkodó Murányi Vénus ironikus mű, melynek iróniája hasonló költői eljárások eredményeképp jön létre, mint amilyenek alapján az Ovidius-kutatás régóta meghatározónak tartja a szerző ironikusságát. Dolgozatomban az ovidiusi megközelítésen túl egyéb érveket is sorakoztatok amellett, hogy Gyöngyösi művében benne rejlik az ironikus olvasat lehetősége: erre enged következtetni Gyöngyösi általában vett hagyománykezelési eljárása vagy az elbeszélésben alkalmazott mesterséges következetlensége. Részletesen tárgyalom továbbá a dolgozatban a szintén iróniát eredményező ‘színlelés’ fogalmát, annak szövegbeli előfordulásait és értelmezési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94632">
    <w:multiLevelType w:val="hybridMultilevel"/>
    <w:lvl w:ilvl="0" w:tplc="99007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94632">
    <w:abstractNumId w:val="55394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3382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