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MÁRJÁNOVICS DIÁNA</w:t>
            </w:r>
          </w:p>
          <w:p w:rsidR="00C275A3" w:rsidRDefault="00A96AEC" w:rsidP="00C275A3">
            <w:pPr>
              <w:pStyle w:val="Hallgatokepzes"/>
            </w:pPr>
            <w:r>
              <w:t>esztétika, magyar nyelv és irodalom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Görföl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valóság (…) kevés hajlandóságot mutat arra, hogy regénnyé álljon” - Garaczi László regényeinek poétikája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Garaczi László életművével foglalkozik; dolgozatomban a Garaczi-korpuszban bekövetkezett prózapoétikai változásokat vizsgálom. Az író munkássága kezdetén jellemzően a rövidtörténet műfajában alkotott; azonban 1995-től, az első lemúr-vallomás publikálásától kezdődően (Mintha élnél - Egy lemúr vallomásai) regényként jegyzett műveket kezdett megjelentetni (Pompásan buszozunk – Egy lemúr vallomásai 2., metaXa, Arc és hátraarc - Egy lemúr vallomásai 3.). A műfajváltással együtt, azzal összefüggésben pedig megváltozott az írói hang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Dérczy Péter szerint a ’90-es évek magyar irodalmában változás következett be, amelyet Dérczy „a regényirodalom térhódításának” nevez. A szerző szerint ebben az összefüggésben pedig kifejezetten érdekes Garaczi példája; aki pályája elején a posztmodern kisformákkal kísérletezett; a ’90-es évek közepén pedig innen fordult a regény felé, amelyekben egy meglehetősen más epikai nyelvet és szemléletet érvényesít.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megvizsgálom, hogy a nagyforma hogyan működik a korábban jellemzően kisepikai formákban alkotó írónál, milyen is az „más epikai nyelv és szemlélet”, amelyet Dérczy említ. Szót ejtek arról, hogy a műfaji váltás miként alakítja a megszólalást, illetve hogy a Garaczi-próza jellemző elemei megjelennek-e és ha igen, mi módon, milyen hangsúllyal és funkcióval vannak jelen a regényekben. A korpusz szorosabb elemzése előtt, írásom első részében az úgynevezett „legújabb magyar irodalom” nemzedékének kérdésével foglalkozom.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66252">
    <w:multiLevelType w:val="hybridMultilevel"/>
    <w:lvl w:ilvl="0" w:tplc="44389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66252">
    <w:abstractNumId w:val="99266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239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