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POCSAI RÉKA</w:t>
            </w:r>
          </w:p>
          <w:p w:rsidR="00C275A3" w:rsidRDefault="00A96AEC" w:rsidP="00C275A3">
            <w:pPr>
              <w:pStyle w:val="Hallgatokepzes"/>
            </w:pPr>
            <w:r>
              <w:t>Esztétika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Heidl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„Megtanulni meghalni” A levél, mint lelkigyakorlat Seneca és Szent Jeromos levelezésében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Pierre Hadot szerint az ókori filozófia az egész életet átfogó életművészet volt, melyet lelkigyakorlatokkal valósítottak meg. Ennek az elsősorban szóbeli hagyománynak az örököse a levelezés antik műfaja, mely a pogány filozófiai levelezés mellett a korai keresztény lelki vezetéssel kapcsolatos levelezésben is folytatódott.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57569">
    <w:multiLevelType w:val="hybridMultilevel"/>
    <w:lvl w:ilvl="0" w:tplc="174160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57569">
    <w:abstractNumId w:val="838575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3168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