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TAMAS</w:t>
            </w:r>
          </w:p>
          <w:p w:rsidR="00C275A3" w:rsidRDefault="00A96AEC" w:rsidP="00C275A3">
            <w:pPr>
              <w:pStyle w:val="Hallgatokepzes"/>
            </w:pPr>
            <w:r>
              <w:t>Psychology</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Petra Gyuris</w:t>
            </w:r>
          </w:p>
          <w:p w:rsidR="00DB4822" w:rsidRDefault="00DB4822" w:rsidP="00E11062">
            <w:pPr>
              <w:pStyle w:val="Konzulensek"/>
            </w:pPr>
            <w:r w:rsidRPr="00DB4822">
              <w:t>senior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Severe traumatic brain injury and the young male syndrome: Why do males take risks?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our study was to prove the influence of young male syndrome in the etiology of severe traumatic brain injury. Both of genders are interested in mating at the age of 15-35 years, therefore the males in this period take the risks and expose themselves to dangers for the sake of success. Evolutionally willingness for risk-taking may serve as a signaling device of male physical displays in the context of mating. This behavior that includes risk taking, aggression, showing-off, and confrontations/scrums with other males was defined by Wilson and Daly in 1985 as the young male syndrome. In an attempt to define whether such a behavior might lead to severe traumatic brain injury in humans we have analyzed the data of twenty male patients who previously suffered severe head injury. The proportions of single young males among the injured, as well as the circumstances of accidents, were assessed to identify risk taking behavior in association with age. The purported role of impulsivity and testosterone were also analyzed. Although, due to the relatively low number of patients in the database, the results are of preliminary nature, we have proven that risk taking behavior associated with the young male syndrome may be a major cause of severe head injury among young individuals. Our results attract attention to the development of novel and efficient preventive strategies, involving participation of psychologists/ psychiatrists, in order to prevent and reduce the incidence of traumatic brain injuries.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66203">
    <w:multiLevelType w:val="hybridMultilevel"/>
    <w:lvl w:ilvl="0" w:tplc="22420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66203">
    <w:abstractNumId w:val="23366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610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