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LÁSZLÓ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LA-TORRE KRISZTINA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Vajda Júlia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Vajda Júlia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Peremvidék. Ápoló-sorsok a hazai értelmi fogyatékosokat ellátó intézményekben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több jogi és törvényi kötelezettséget (1998. évi XXVI. törvény és a 2007. évi XCII. törvényben ratifikált ENSZ Egyezmény) is vállalt a fogyatékkal élő személyeket ellátó intézmények modernizálására. Ez a modernizálás a többségében elterjedt, totális intézmények terminológiájával illethető intézményi rendszer kiscsoportos lakóotthonok normájára történő átszervezését jelenti. Az említett kötelezettségek ellenére nem történt jelentékeny változás a „kitagolás” folyamatában.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totális intézmények története Magyarország szocialista időszakának centralizált és paternalista szociálpolitikáján keresztül érthető meg. A rendszerváltást követően azonban csak továbbépültek azok a funkcionális függőségek, amelyek mind az ott dolgozókat, mind a nagyobb intézményeket „mozdíthatatlanná” teszik. A probléma több szemponton keresztül érthető meg: a szociálpolitikai, szociológiai, szervezetszociológiai és jogi értelmezések egyaránt fontosak.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egy újabb nézőpontot adjon a problémához: egy eddig keveset használt interjús módszert, a narratív interjú módszerét alkalmazva szeretnénk mélyebb betekintést nyújtani a témába. Két ápolóval készítettünk narratív életútinterjút, amelyeket biográfiai elemzéssel vizsgáltunk. A kutatásunk azt mutatja, hogy egy ilyen elemzésen keresztül közelebbi képet kaphatunk az intézményi függőségek egyéni szinten létező formáiról és a kisebbségi lét megélésén keresztül kialakuló toleranciáról. A dolgozat első részében a „kitagolás” folyamatának kontextusát vázoljuk, utána az alkalmazott módszert mutatjuk be, végül pedig az interjúk elemzése 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98777">
    <w:multiLevelType w:val="hybridMultilevel"/>
    <w:lvl w:ilvl="0" w:tplc="24384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98777">
    <w:abstractNumId w:val="200987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501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