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GYENGE</w:t>
            </w:r>
          </w:p>
          <w:p w:rsidR="00C275A3" w:rsidRDefault="00A96AEC" w:rsidP="00C275A3">
            <w:pPr>
              <w:pStyle w:val="Hallgatokepzes"/>
            </w:pPr>
            <w:r>
              <w:t>Sociology</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Bíró</w:t>
            </w:r>
          </w:p>
          <w:p w:rsidR="00DB4822" w:rsidRDefault="00DB4822" w:rsidP="00E11062">
            <w:pPr>
              <w:pStyle w:val="Konzulensek"/>
            </w:pPr>
            <w:r w:rsidRPr="00DB4822">
              <w:t>  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Wandering Gypsies in State-Socialist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problems of social integration of gypsies are easily perceivable in Hungary, more emphasis should be put on the status and inability to integrate into society of the travelling gypsies. However, the use of term “travelling gypsies” in the classic sense does not seem to be legitimate. According to official censuses from the era of State Socialism this group of gypsies in Hungary was about to disappear after 1945. Although, since then, several case studies and publications revealed the questionable reliability of these censuses and data. Therefore one must use these data carefully and always compare them with the findings of qualitative researches from the same era. This is especially true when one examines the censuses made after 1945. It is due to the fact that there was no widely accepted method to measure the percentage of gypsies in the Hungarian society. Due to these reasons, one could only estimate the fluctuation and the exact number of gypsies between 1945 and 1989. Therefore I used several case studies, findings of qualitative researches and examined the reports made for the MSZMP (Hungarian abbreviation for Hungarian Socialist Workers’ Party) to get a clearer picture of the life of gypsies and travelling gypsies. According to these documents and data a social trend seems to emerge: the disappearance of the travelling lifestyle among Hungarian gypsies. However, there was a completely unique phenomenon in the era of State Socialism, the emergence of institutionalized, centrally controlled migration of gypsy labor force. In my opinion this phenomenon could be considered as a kind of extension of the travelling lifestyle.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35312">
    <w:multiLevelType w:val="hybridMultilevel"/>
    <w:lvl w:ilvl="0" w:tplc="18803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35312">
    <w:abstractNumId w:val="65935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534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