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HORZSA GERGELY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Letenyei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Vigyázz, XXI. század! Egy vidéki vendéglátó-komplexum és községe kapcsolat- és viszonyrendszere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HHH-s kistérségben elhelyezkedő baranyai falu, és az ott működő vendéglátó-komplexum kapcsolat- és viszonyrendszerét vizsgálom egy 2011-ben készített egyhetes kvalitatív terepkutatás eredményeire támaszkodva. A 800 főnél kisebb lakosságszámú községben 1994 óta egy négycsillagos szálloda, illetve 2010 óta egy hozzá tartozó tematikus park működik a rendszerváltáskor megszűnt állami gazdaság helyén, összesen körülbelül 150 főt foglalkoztatva. A községet alkotó fő társadalmi csoportok kapcsolathálóját, illetve “viszonyrendszerét” elemezve – mely utóbbi alatt a csoportok egymásról alkotott véleményét érthetjük – kísérletet tehetünk a vállalkozás társadalmi és kulturális értelemben vett integráltságának vizsgálatára. Hipotézisem szerint az integrációnak – amely a vállalkozás potenciális multiplikátorhatásának fontos feltétele lenne – társadalmi és kulturális akadályok vetnek gátat.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főcímeként azt a feliratot választottam, amely a tematikus park kijáratánál hivatott felhívni a látogatók figyelmét arra, hogy elhagyják a középkori hangulatú, de modern tematikus parkot, és kilépnek a községbe. A felirat így egyszerre válik a két világot elválasztó fal és az őket összekötő kapu szimbólumává.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57742">
    <w:multiLevelType w:val="hybridMultilevel"/>
    <w:lvl w:ilvl="0" w:tplc="74017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57742">
    <w:abstractNumId w:val="985577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1664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