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KŐHEGYI ÁDÁM</w:t>
            </w:r>
          </w:p>
          <w:p w:rsidR="00C275A3" w:rsidRDefault="00A96AEC" w:rsidP="00C275A3">
            <w:pPr>
              <w:pStyle w:val="Hallgatokepzes"/>
            </w:pPr>
            <w:r>
              <w:t>Nemzetközi Tanulmányok 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Benkes Mihály</w:t>
            </w:r>
          </w:p>
          <w:p w:rsidR="00DB4822" w:rsidRDefault="00DB4822" w:rsidP="00E11062">
            <w:pPr>
              <w:pStyle w:val="Konzulensek"/>
            </w:pPr>
            <w:r w:rsidRPr="00DB4822">
              <w:t>ny. 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Észak-Korea segélyezésének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Észak-Korea az elmúlt években számtalanszor szerepelt a hírekben hatalomátadással és fegyvertesztekkel kapcsolatban. Az már azonban kevésbé kerül előtérbe, hogy az atomfegyverrel és műholdfellövésre képes rakétával rendelkező,a világtól elzárkózó országon belül súlyos energia- és élelmiszerellátási problémák vannak jelen mely az elmúlt 20 évben rendkívül sok áldozatot szedett. A térségben jelenlévő országok és az Egyesült Államok,bár különböző érdekek miatt, de mind támogatást nyújtottak az autoriter rezsimnek. A tanulmány célja az volt, hogy ezeket bemutassa, értékelje a célokat és a végén javaslatokat tegyen,hogy miben lenne érdemes változtatni a hatékonyság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energiasegélyezés terén megállapítható, hogy nem volt sikeres és nem érte el célját,mely az volt, hogy nyersolajért és más energiaforrásokért cserébe Phenjan felhagyjon az nukleárisfegyver szerzési kísérletével és így atommentes maradjon a Koreai-félsziget.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élelmiszersegélyezés terén már nem lehet ennyire konkrét következtetéseket levonni. Az élelemhiány csökkent és már nem beszélhetünk olyan mértékű problémáról mint a 90-es évek végén, de a folyamatos segélyek miatt, melyet szinte minden donor ország egyben saját politikai céljainak érvényesítése miatt is küldött, Észak-Korea nem volt rákényszerítve, hogy egy működő gazdaságot hozzon létre. Bevételei nagy részét nem a lakosság ellátására vagy mezőgazdasági fejlesztésekre, hanem katonai célokra költötte el. Mindezek miatt ugyan az Egyesült Államok és Dél-Korea mára szinte nullára redukálta segélyezését, de Kína jelenleg is fenntartja nagymértékű segítségnyújtását.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 távú sikereket, főleg élelmiszersegélyezés terén csak úgy lehetne elérni ha Kína is szigorú feltételekhez kötné a segélyeket. Emellett ugyanilyen fontos lenne, hogy a térség országai elmélyítsék kapcsolataikat Phenjan segélyezésének terén és közösen dolgozzanak ki egy egységes politikát amit alkalmaznak. Legvégül pedig az NGO-k szerepének a növelésével lehetne még sikereket elérni, mivel ezek a szervezetek pusztán humanitárius megfontolásból és nem politikai célból vannak jelen a KNDK-ban.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56400">
    <w:multiLevelType w:val="hybridMultilevel"/>
    <w:lvl w:ilvl="0" w:tplc="20478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56400">
    <w:abstractNumId w:val="80756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101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