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VAY-FARKAS ESZTER</w:t>
            </w:r>
          </w:p>
          <w:p w:rsidR="00C275A3" w:rsidRDefault="00A96AEC" w:rsidP="00C275A3">
            <w:pPr>
              <w:pStyle w:val="Hallgatokepzes"/>
            </w:pPr>
            <w:r>
              <w:t>survey-statisztika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Csurgó Bernadett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Megyesi Boldizsár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integrációs kísérlet bemutatása. Esettanulmány a 2011-es bicskei integrációs program bevezetésének okairól, következményeiről, tanulságairól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bicskei iskolaintegrációs programról végzett kutatásom eredményeit, tapasztalatait mutatja be. Az integrációs program során a bicskei önkormányzat alapjaiban változtatta meg az addig szegregáltan működő két önkormányzati általános iskola összetételét, tanulási rendjét, és felmenő rendszerű integrált oktatási rendet vezetett be a 2011-es tanévtől. Kutatásom során alapvetően három kérdésre fókuszáltam: (1) mik jelentették a legfőbb motivációt a döntéshozók számára az integrációs program bevezetésére, (2) milyen konkrét intézményi átalakításokkal járt az integráció, illetve (3) hogyan fogadták az egyes érintett csoportok - a tanárok, a diákok, illetve a szülők - az átalakításokat. A kutatás félig strukturált interjúkon, résztvevői megfigyelésen és dokumentumelemzésen alapult. A kutatás legfontosabb tapasztalatai szerint az integrációs program sikeres kivitelezésének kulcsszereplőinek az iskola tanárai bizonyultak, akik számára a program egyik legfőbb akadályát a gyermekek szüleinek fenntartásai jelentették. 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28857">
    <w:multiLevelType w:val="hybridMultilevel"/>
    <w:lvl w:ilvl="0" w:tplc="31365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28857">
    <w:abstractNumId w:val="86228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425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