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JULIA ZSUZSANNA VEGH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Gaál</w:t>
            </w:r>
          </w:p>
          <w:p w:rsidR="00DB4822" w:rsidRDefault="00DB4822" w:rsidP="00E11062">
            <w:pPr>
              <w:pStyle w:val="Konzulensek"/>
            </w:pPr>
            <w:r w:rsidRPr="00DB4822">
              <w:t>reader   teacher,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INNER FISH, THE WATER CAN’T HELPS ON IT.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Its a realistic and figurative paintings , with the taradicionals technic . The picture made of with oil on canvas. The theme and tha inspirations short summary the next. I have the big theme the ’FISH’ what I always use again and again . On hat my picture is a fish head too, what is a little bir bisare and scary. That's what I want to show, and I try to find that way how I can ’describe’ and Painting my feeling. It usually the individulas felleing, with the metaphore.Its like a deaper salf portray. But the complete paintings show the full of the compsition balance.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35319">
    <w:multiLevelType w:val="hybridMultilevel"/>
    <w:lvl w:ilvl="0" w:tplc="54787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35319">
    <w:abstractNumId w:val="830353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926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