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BETTINA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Fehér Ildikó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barokk vedutafestészet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 európai vedutafestészet kialakulásának körülményeit és a műfaj hatásait vizsgálom, különösen az olasz, a francia valamint a németalföldi festők által bemutatva. Mivel korábbi tanulmányaim során is igen vonzódtam Canaletto és Claude Lorrain festményeinek színvilágához, témáihoz és realisztikus ábrázolásához, ezért a választásom erre a témára esett. Izgalmas volt számomra, a műfaj ,,mélyebb rétegeiben” való kutakodás, tanulmányozás, a művészek életének és műveinek megismerése. A vedutafestészetet tematikusan valamint a művészeket időrendi sorrendben mutatom be a dolozatban, ezáltal az olvasó összefüggő képet alkothat a különböző európai vedutaközpontok művészeiről és stílusáról. Elsőként a németalföldi vedutafestőket veszem sorra, akiknél először jelentek meg a vedutára vonatkozó jelek a művészetben, és az olasz mesterektől merőben eltérő stílusjegyeket hordoz művészetük. Fontosnak tartottam, hogy európa különböző területein munkálkodó mesterek kapcsolatait is prezentáljam, mint például az olasz mesterek hatását, a későbbi németalföldi valamint a monarchiában munkálkodó mesterek művészetére. Az olaszországi vedutafestőket két csoportra, velenceire és római osztottam, mivel főleg ebben a két városban alakult ki központ a műfaj kibontakozására, amit a városok adottságai és a külföldről érkező turisták is elősegítettek. A velencei festők közül különösen Antonio Canalra és Bernardo Belotto-ra helyeztem a hangsúlyt, bár emellett megemlítendő kisebb hírnévre szert tett művészek stílusát is prezentálom. A velencei művészek festményeinek bemutatásakor leginkább a stílusbeli elkülönülések foglalkoztattak, valamint az, hogy a veduta műfaja hogyan alakul át a topografikus és fotorealisztikus tájképfestészetből, a romantika hangulatos és érzelmekkel telített tájábrázolásaiba, és miként válik a műfaj az impresszionisták előfutárává. A francia mesterek közül főként Claude Lorrain és Poussin művészetét prezentálom, kiemelve a művészek stílusának változásából adódó eltéréseket a festményeken. A vedutafestészetet főként a barokk korban mutatom be, valamint párhuzamként említek magyar kortárs vonatkozásokat is. Dolgozatom célja elérni, elérni, hogy az olvasó tiszta és átfogó képet kapjon a vedutafestészetről, annak minden szépségéről, a korszakról és a mesterek életéről. Valamint meggyőződjön a műfaj jelentőségéről, későbbi korszakalkotó hatásairól a művészettörténetben, mivel a vedutafestészet műfaja a XXI. században is aktív művészeti ág, melynek gyökerei a régi nagy mesterek műveinél erednek.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26582">
    <w:multiLevelType w:val="hybridMultilevel"/>
    <w:lvl w:ilvl="0" w:tplc="95369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26582">
    <w:abstractNumId w:val="403265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53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