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SZABÓ</w:t>
            </w:r>
          </w:p>
          <w:p w:rsidR="00C275A3" w:rsidRDefault="00A96AEC" w:rsidP="00C275A3">
            <w:pPr>
              <w:pStyle w:val="Hallgatokepzes"/>
            </w:pPr>
            <w:r>
              <w:t>graphic designer</w:t>
            </w:r>
            <w:r>
              <w:br/>
            </w:r>
            <w:r w:rsidR="00E77B23">
              <w:t>MA, 4.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reader in university,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European baroque veduta painting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examine the circumstances of the development of the European veduta painting and the effects of the genre, particularly the Italian, the French and presented by the Netherlands painters. Since my previous studies I felt drawn towards the colour world of Canaletto and Claude Lorrain paintings, his realistic depiction, my choice fell on this topic because of this. I introduce the veduta thematically and the artists in chronological order in my work, it may form a reading coherent view about the artists of the different European veduta centers and his style hereby. Firstly the Netherlands veduta painters I take at who they appeared first one after the other the veduta relevant signs in the art, and it carries Italian stylistical characteristics differing from masters entirely their art. I considered it important one, that európa let me present the contacts of different masters working at his areas, like what the Italian masters' effect onto the Netherlands and monarchy masters' art. The Italy veduta painters have two groups, Venetian and Roman I dealt since a centre took shape in these two cities mainly onto the development of the genre. From among the Venetian painters onto particularly Antonio Canal and Bernardo Belotto-ra put the emphasis. At the time of the presentation of the Venetian artists' paintings mostly the separations in style employed, and how the genre of the veduta is transformed the topographic and fotorealistic from landscape painting, the romanticism cosy and his landscape depictions saturated with emotions, and as what the genre turns into the forerunner of the impressionist ones. From among the French masters I present Claude Lorrain and Poussin art. I introduce it as a head in the baroque age and I mention Hungarian contemporary concerns as a parallel. The aim of my work to reach, that the reading clear one and let the veduta receive a whole picture from the beauty of the style, the age and from the masters' life, and let him make sure of the significance of the genre, his revolutionary effects in the art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59501">
    <w:multiLevelType w:val="hybridMultilevel"/>
    <w:lvl w:ilvl="0" w:tplc="39823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59501">
    <w:abstractNumId w:val="90759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343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