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BAKONYI TÍMEA</w:t>
            </w:r>
          </w:p>
          <w:p w:rsidR="00C275A3" w:rsidRDefault="00A96AEC" w:rsidP="00C275A3">
            <w:pPr>
              <w:pStyle w:val="Hallgatokepzes"/>
            </w:pPr>
            <w:r>
              <w:t>restaurátor</w:t>
            </w:r>
            <w:r>
              <w:br/>
            </w:r>
            <w:r w:rsidR="00E77B23">
              <w:t>MA,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Magyar Képzőművészeti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Fehér Ildikó PhD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MKE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pannonhalmi bencés főapátság barokk refektóriumának festészeti és ikonográfiai elemzése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nagyközönség által jobbára alig ismert témát szeretnék bemutatni: a Pannonhalmi Bencés Főapátság barokk szellemben kialakított ebédlőtermét.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Pannonhalma is, mint az összes középkori alapítású kolostor együttes, stílusok terén szabálytalan képet mutat, ezért az elemzést az apátság történetének és átépítéseinek rövid összefoglalójával kezdem. Külön kitérek a 18. századi barokk átalakításokra, ezek kezdeményezőire és az e feladatokat kivitelező művészek személyére és jelentőségére. Foglalkozom a megrendelő személyiségével, életrajzi és életszemléleti vonatkozásaival, melyek meghatározták azt a légkört, melyben az alkotás született. Képzőművészeti kvalitását tekintve a refektóriumot nem tarthatjuk az európai barokk csúcspontjának, ikonográfiai programja azonban annál különlegesebb, összetettebb, még a mai néző is érdeklődéssel szemlélheti.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Éppen ezért képekkel illusztrálva, festészeti és ikonográfiai szempontok szerint sorra bemutatom a terem egyes ábrázolásait, kiegészítve az ezekhez kapcsolódó bibliai idézetekkel, kultúrtörténeti és rendtörténeti ismeretekkel és osztrák analógiákkal. Az így bemutatott és értelmezett falfestmények alapján már egyértelmű a díszítés programja.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pannonhalmi refektóriumot turisták sajnos nem látogathatják, mert máig használják az ott élő szerzetesek, mégpedig az eredeti funkciónak megfelelően. Épp ez a tény adja az ebédlő bűverejét, azt az élményt, hogy a fennmaradt képek előhoznak nekünk egy szeletet a múltból, miközben a helyiséget már a 21. század embere használja. Eddig a köztudatban a bazilika, a kerengő és Porta Speciosa volt az apátság szimbóluma, jó lenne, ha nemsokára az ebédlő is közéjük tartozna.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951294">
    <w:multiLevelType w:val="hybridMultilevel"/>
    <w:lvl w:ilvl="0" w:tplc="160395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951294">
    <w:abstractNumId w:val="369512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340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