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BURKUS BETTINA</w:t>
            </w:r>
          </w:p>
          <w:p w:rsidR="00C275A3" w:rsidRDefault="00A96AEC" w:rsidP="00C275A3">
            <w:pPr>
              <w:pStyle w:val="Hallgatokepzes"/>
            </w:pPr>
            <w:r>
              <w:t>Német nyelv, irodalom és kultúra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V. Rada Roberta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”öröm” fogalmi tartományának német és magyar frazémái kognitív nyelvészeti szemszögből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frazémák hagyományos megközelítése mellett a legújabb kutatási irányzatok egyike a kognitív nyelvészet eszközeivel való vizsgálatuk. Ezen belül leginkább a metaforák és metonímiák kognitív nyelvészeti megközelítésének alkalmazhatósága a kutatások tárgya. A frazémák fontos részét képezik mentális szótárunknak. A hagyományos felfogás szerint kizárólag egymástól független, nyelvi jelenségek, ugyanakkor egy kognitív nyelvészeti, szemantikai megközelítés során fény derülhet motivációjukra, a gyakori forrás- és céltartományokra, valamint az esetleges képi elemekre, mindez pedig előtérbe helyezné a kognitív metaforaelmélet elméleti és alkalmazott nyelvészeti hasznát. Az alábbi elemzés azonos szemantikai területről, az ”öröm” fogalmi tartományából származó német és magyar frazémák kontrasztív vizsgálatán keresztül igyekszik megmutatni, mennyiben alkalmazható a frazeológiában a kognitív nyelvészeti megközelítés, illetve miben nyújthat esetleg újat a hagyományos kontrasztív elemzések mellett. A kognitív nyelvészeti kutatások alapfogalmaival és eredményeinek segítségével alakít ki egy saját elemzési modellt, mely próbája a frazémák egy újabb lehetséges megközelítésének.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719001">
    <w:multiLevelType w:val="hybridMultilevel"/>
    <w:lvl w:ilvl="0" w:tplc="874142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719001">
    <w:abstractNumId w:val="837190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78450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