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ÁGNES</w:t>
            </w:r>
          </w:p>
          <w:p w:rsidR="00C275A3" w:rsidRDefault="00A96AEC" w:rsidP="00C275A3">
            <w:pPr>
              <w:pStyle w:val="Hallgatokepzes"/>
            </w:pPr>
            <w:r>
              <w:t>Német nyelv, irodalom és kultúra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V. Rada Roberta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Vitatott politikai diskurzusok a német médiában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társadalomban élő ember a világot a nyelv segítségével ragadja meg és értelmezi. Ezáltal a nyelv nem csupán tükrözi a valóságot, hanem egyben alakítja is. Ebben a folyamatban a médiának napjainkban egyre fontosabb szerep jut.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nyelvi szöveg tanulmányozása, tartalmának megértése fontos társadalmi és kulturális felismerésekhez vezethet. Így a nyelv által megteremtett valóság a szöveg sajátos nyelvi struktúrájának köszönhetően válik a kutatás tárgyává. A különböző szövegek, ezen belül is különösképpen a diskurzusok felszínen nem látható, rejtett tartalmat hordoznak, melynek felfedése különféle szövegfeltáró módszerek tárgya.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fenti kérdések tisztázása, melynek során munkám első részében a diskurzus fogalmát, ill. a különféle diskurzuselemzési módszereket foglalom össze. Ezt követően a második részben Thilo Sarrazin 'Deutschland schafft sich ab' című 2010-ben megjelent könyvével kapcsolatban kialakult médiadiskurzuson keresztül mutatom be 15 a német médiában megjelent szöveg elemzésén keresztül, hogyan láttatják a diskurzus résztvevői a nyelv segítségével az igazságot, ami, nem 'eleve adott', hanem a nyelvi elemeken keresztül válik láthatóvá.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arra a kérdésre keresem a választ, hogyan vagyunk képesek nyelvünk segítségével szubjektivitásunkat kifejezni, társadalmi relációkat kialakítani, hogyan válik láthatóvá a diskurzus szereplőinek gondolkodásmódja az egyes nyelvi elemek vizsgálatán keresztül, valamint melyek azok a vitatott pontok, társadalmi összefüggések, melyek ezáltal a felszínre kerülnek.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706039">
    <w:multiLevelType w:val="hybridMultilevel"/>
    <w:lvl w:ilvl="0" w:tplc="27066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706039">
    <w:abstractNumId w:val="64706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885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