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PÉTERFI DÉNES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Jogi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Fábian Gyula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kettős állampolgárság és ennek hatásai a román jogrendben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és az elmúlt évtizedek alatt sokat hangoztatott identitástudat egyik megoldásának a módozatát elemzi ez a dolgozat, ugyanakkor próbálja megcáfolni, hogy ezen intézmény nem okoz semmilyen hátrányt, úgy állami, mint személyi szinten. A kettős állampolgárság nem új keletű, a jog számára ismeretlen intézmény, hanem ez évszázadok alatt kialakult szokások eredménye, melynek minden mozzanatát ismerni kell ahhoz, hogy megértsük ennek hatásait mindennapi életünkben. Fontos tisztázni az Európai Unió védnöki szerepét a kettős állampolgárság intézményének az alkalmazásában.</w:t>
      </w:r>
      <w:r>
        <w:rPr>
          <w:color w:val="000000"/>
          <w:sz w:val="24"/>
          <w:szCs w:val="24"/>
        </w:rPr>
        <w:br/>
        <w:t xml:space="preserve">Románia hivatalos álláspontja ebből a szempontból nem az, ami a sajtón keresztül az emberek fülébe jut, hanem sokkal inkább egy olyan jogi középút mely tiszteletben tartja minden állampolgár szabad akaratát.</w:t>
      </w:r>
      <w:r>
        <w:rPr>
          <w:color w:val="000000"/>
          <w:sz w:val="24"/>
          <w:szCs w:val="24"/>
        </w:rPr>
        <w:br/>
        <w:t xml:space="preserve">Az uniós polgárság, a kettős állampolgárság története, meghatározása, azt ezt körülvevő vélemények hatásai a román jogrendben mind szükségesek ahhoz, hogy valaki megértse és nyugodtan használja egy ilyen jogi intézmény előnyeit Romániában.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78712">
    <w:multiLevelType w:val="hybridMultilevel"/>
    <w:lvl w:ilvl="0" w:tplc="52462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78712">
    <w:abstractNumId w:val="94678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493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