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KOLCSÁR LEVENTE-PÉTER</w:t>
            </w:r>
          </w:p>
          <w:p w:rsidR="00C275A3" w:rsidRDefault="00A96AEC" w:rsidP="00C275A3">
            <w:pPr>
              <w:pStyle w:val="Hallgatokepzes"/>
            </w:pPr>
            <w:r>
              <w:t>Ökológia és környezetvédelem 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Biológia-Geológia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Ujvárosi Lujza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Standard DNS-technikák tesztelése fajhatárok felismerésére és jellemzésére a szőrös szemű iszapszúnyogok (Pediciidae, Diptera, Insecta)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mitokondriális citokróm c-oxidáz I génjének 658 bp szakaszát gyakran használják divergens genetikai struktúrák azonosítására és új fajok leírására. Bár ez a módszer a legtöbb rovarcsoportnál már bevett módszer mégis a szőrös-szemű iszapszúnyogok esetében alig alkalmazzák. Kutatásunk során azt teszteltük, hogy a Pediciidae család esetében a standard mtDNS szekvenciák mennyire alkalmasak fajhatárok tesztelésére, ismeretlen lárvaformák azonosítására és a fajok közti rokonsági kapcsolatok feltárására. Taxonómiai elemzésünk során 8 esetben sikerült eddig ismeretlen lárva-alakokat kifejletekkel társítani. A lárvák morfológiai összehasonlítása azt mutatta, hogy a rágók, a hiposztómális lemez, a prementum és az állkapcsok használhatók a génuszok, algénuszok illetve a fajok elkülönítésére. A DNS alapú taxonómiai vizsgálataink a Dicranota (Paradicranota) lucidipennis esetében jelentős kriptikus diverzitást és egy eddig ismeretlen taxon jelenlétét igazolta az Erdélyi-Szigethegységből, mely valószínűleg a D. (P.) mikiana formakörhöz tartozik. Eredményeink igazolják a mtDNS szakaszok alkalmasságát a Pediciidae családba tartozó fajok taxonómiai hipotéziseinek tesztelésére, a kifejlett formáknak a lárva alakokkal való társítására, de emellett a kriptikus diverzitás kimutatására és a filogenetikai kapcsolatok feltárására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58479">
    <w:multiLevelType w:val="hybridMultilevel"/>
    <w:lvl w:ilvl="0" w:tplc="20484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58479">
    <w:abstractNumId w:val="982584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518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