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DERITEI DÁVID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Fizika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Lázár Zsolt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Önszerveződő rendszerek tanulmányozása Kauffman-hálózatok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Kauffman-modell egyszerű matematikai alapokon nyugvó véletlenszerű, bool-féle hálózati modell (másnéven NK hálózat, a két fő paramétere alapján), amelyet elsősorban génszabályozó rendszerek tanulmányozására és evolúcióbiológiai kutatásokban alkalmaztak. Kutatásunk során analitikusan és számítógépes implementációk segítségével is feltérképeztük a Kauffman-hálózatok számos tulajdonságát, és behatóan vizsgáltuk a kritikus viselkedést (átmenet a rendezett és kaotikus dinamika között). Továbbá a szigorú értelemben vett Kauffman által bevezetett rögzített fokszámú (homogén) hálózat helyett heterogén hálózatokat tanulmányoztunk, úgy analitikus megközelítésben, mint számítógépes szimulációk segítségével. Analitikus úton kimutattuk, hogy megfelő lokális kapcsolatot teremtve a csomópontok dinamikájáért felelős függvény és az illető csomópont fokszáma között a rendszer jó közelítéssel mindig kritikus állapotba kerül, a fokszámeloszástól függetlenül. Egy a valós rendszerekre jellemző tulajdonság figyelembevétele alapján egy fejlesztést eszközöltünk, mely szerint az egyidejű lépetés helyett a csomópontokhoz egy-egy saját frissítési periódust rendelünk, amelyet koreláltunk a bemenő fokszámmal. Gyakorlatilag a sok bemenettel rendelkező (fontos) csomópontoknak megnöveltük a relatív frissítési frekvenciáját. Egy figyelemreméltó eredmény, hogy az időbeni léptetés során kialakuló csomópontra vonatkoztatott attraktorok (evolúciós periódusok) hossza átlagban ugyan megnő, a szinkron léptetéshez képest, ugyanarra a hálózatra, azonban a végtelen periódusok száma a kritikus pontokban lecsökken. Azaz a frissítéseknél kialakított hierarchia egyfajta rendező hatással van a rendszerre.</w:t>
      </w:r>
      <w:r>
        <w:rPr>
          <w:color w:val="000000"/>
          <w:sz w:val="24"/>
          <w:szCs w:val="24"/>
        </w:rPr>
        <w:br/>
        <w:t xml:space="preserve">A dolgozat bevezető fejezetében áttekintem az önszerveződő rendszerek alapvető tulajdonságait és előfordulásait a természetben. Bemutatásra kerülnek a Kauffman-modellel kapcsolatos legfontosabb tudnivalók. A dolgozat további részeiben kitérek arra, hogy a kritikus viselkedés hogyan nyilvánul meg a Kauffman-hálózatok dinamikájában. A következő két fejezetben áthatóan ismertetem a Kauffman-hálózatokat, az általam fellelt eddigi kapcsolódó kutatásokat és eredményeket. Továbbá kitérek a modell jelentőségére és néhány alkalmazására. A harmadik részben bemutatom analitikus megközelítésünket, és eredményeinket, majd a negyedik fejezetben saját számítógépes implementációinkat, előnyeiket, hátrányaikat és bizonyos esetekben röviden az algoritmusokat is. Az ötödik fejezetben részletezem a különböző szimuációkkal kapott eredményeket, illetve a Kauffman modell néhány általunk továbbgondolt változatát, és az ezekkel kapott érdekes illetve várt eredményeket. Végül pedig néhány gondolatban kitérek a további, távlati tervekre, amelyeket kitűztünk, majd igyekszem röviden összefoglalni a fő gondolatokat és következtetéseket.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49134">
    <w:multiLevelType w:val="hybridMultilevel"/>
    <w:lvl w:ilvl="0" w:tplc="82018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49134">
    <w:abstractNumId w:val="976491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561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