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BULCSÚ SÁNDOR</w:t>
            </w:r>
          </w:p>
          <w:p w:rsidR="00C275A3" w:rsidRDefault="00A96AEC" w:rsidP="00C275A3">
            <w:pPr>
              <w:pStyle w:val="Hallgatokepzes"/>
            </w:pPr>
            <w:r>
              <w:t>Computational Physics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Physics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Zoltán Néda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Járai-Szabó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complex phase space of a simple mechanical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presence of dissipative forces even the simplest mechanical system can produce interesting collective phenomena and chaotic dynamics. In the present work a mechanical system composed of blocks and springs is investigated both by simulations and simple experiments. A spring-block chain is placed on a conveyor belt moving with a constant velocity. The first block is connected with a spring to a static point, and due to the dragging effect of the belt the blocks will undergo a stick-slip dynamics. In order to statistically describe the systems dynamics an order parameter is introduced. As a function of the velocity of the conveyor belt and the amount of disorder in the friction forces the system presents a complex, sometimes chaotic behavior and fascinating phase-transition-like behavior. Interestingly, the phase-transition-like behavior seems to disappear as the system size is increased.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99046">
    <w:multiLevelType w:val="hybridMultilevel"/>
    <w:lvl w:ilvl="0" w:tplc="73573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99046">
    <w:abstractNumId w:val="68899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384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