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BARNA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Robu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Vajda Szilárd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kutató,  TU Dortmund - Department of Electrical Engineering and Information Technology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D.A.C. – Draw and Calc – The Intuitive Calculator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hirtelen megnövekedett számú érintőképernyős telefonok, melyek mellőzik a hagyományos billentyűzet használatát, nagy igényt teremtettek az intuitív adatbeviteli formákra, mint pl.: az írásfelismerés. A dolgozatban egy olyan rendszer kerül bemutatásra, amely egy nap mint nap használt programot, a számológépet vértezi fel az írott számjegy felismerésével, megszüntetve így a hagyományos billentyűzetről való gépelést. Egy olyan mobil rendszer került kifejlesztésre, amely ötvözi az off-line és on-line karakterfelismerők előnyeit, úgy, hogy ez egy átlagos Android-alapú telefon számítási korlátait sem haladja meg. A rendszer nem csak a kézírás felismerését teszi lehetővé, hanem lehetőséget nyújt arra is, hogy ez utóbbi automatikusan igazodjon az éppen aktív felhasználó kézírási sajátosságaihoz, ezáltal létrehozva egy valódi ember - számítógép interakciót. A dolgozat külön részletezi ezen rendszer matematikai alapjait, szoftveres megvalósításait, és különös figyelmet fordít az eredmények bemutatására egy általunk valós élethelyzetekben gyűjtött kézírás-adathalmazon.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gépi tanulás, kézírásfelismerés, neurális hálók, kifejezés kiértékelés, szerkezeti primitívek, ember-eszköz interakció.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19831">
    <w:multiLevelType w:val="hybridMultilevel"/>
    <w:lvl w:ilvl="0" w:tplc="88754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19831">
    <w:abstractNumId w:val="28419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847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