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LEVENTE</w:t>
            </w:r>
          </w:p>
          <w:p w:rsidR="00C275A3" w:rsidRDefault="00A96AEC" w:rsidP="00C275A3">
            <w:pPr>
              <w:pStyle w:val="Hallgatokepzes"/>
            </w:pPr>
            <w:r>
              <w:t>Információmérnöki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Matematika és Informatika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Libál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Tunyogi Arthur Róbert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Szívritmus-szinkronizálás mikrokontrolleres rendszerrel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nagyon érdekes és eredeti témát közelít meg, aminek úgy elméleti, mint gyakorlati szempontból is fontos következményei lehetnek. Az ember egyik legfontosabb szervének, a szívnek a ritmikus összehúzódását és elernyedését szívritmusnak nevezzük, amelyet egy Atmel Atmega mikrokontroller segítségével megvalósított hangfelvevő és hanglejátszó rendszer felhasználásával elemzünk és próbálunk meg szabályozni. A mért adatokat egy LabVIEW környezetben írt program segítségével jelenítjük meg és dolgozzuk fel. A fent említett technológiákat használva lehetőségünk van egy vagy több személy szívritmusának elemzésére, szabályozására és adott esetben szinkronizálására.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szívritmus, szinkronizálás, mikrokontroller, LabVIEW.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04319">
    <w:multiLevelType w:val="hybridMultilevel"/>
    <w:lvl w:ilvl="0" w:tplc="83612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04319">
    <w:abstractNumId w:val="954043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359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