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BOTOND</w:t>
            </w:r>
          </w:p>
          <w:p w:rsidR="00C275A3" w:rsidRDefault="00A96AEC" w:rsidP="00C275A3">
            <w:pPr>
              <w:pStyle w:val="Hallgatokepzes"/>
            </w:pPr>
            <w:r>
              <w:t>Informatika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MAGYARI BEÁTA</w:t>
            </w:r>
          </w:p>
          <w:p w:rsidR="00DB4822" w:rsidRDefault="00C275A3" w:rsidP="004D7940">
            <w:pPr>
              <w:pStyle w:val="Hallgatokepzes"/>
            </w:pPr>
            <w:r>
              <w:t>Informatika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Babeş-Bolyai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Matematika és Informatika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Károly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valóság keretrendszer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olyan keretrendszer megvalósítását mutatja be, amely kiterjesztett valóságon alapuló, több felhasználós online kalandjátékok fejlesztését támogatja okostelefonokon.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Röviden ismerteti a szoftver fejlesztése során felhasznált technológiákat, a rendszer architektúráját, a szerver, illetve az iOS és Android platformokon futó kliensalkalmazások implementációjának néhány részletét, valamint a felhasználási és továbbfejlesztési lehetőségeket.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Szó esik egy konkrét játékról is, amelynek megvalósítása a keretrendszer felhasználásával történt.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85638">
    <w:multiLevelType w:val="hybridMultilevel"/>
    <w:lvl w:ilvl="0" w:tplc="20308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85638">
    <w:abstractNumId w:val="18885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379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