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KISS</w:t>
            </w:r>
          </w:p>
          <w:p w:rsidR="00C275A3" w:rsidRDefault="00A96AEC" w:rsidP="00C275A3">
            <w:pPr>
              <w:pStyle w:val="Hallgatokepzes"/>
            </w:pPr>
            <w:r>
              <w:t>Computer Science</w:t>
            </w:r>
            <w:r>
              <w:br/>
            </w:r>
            <w:r w:rsidR="00E77B23">
              <w:t>BA, 6. semester</w:t>
            </w:r>
          </w:p>
          <w:p w:rsidR="00C265CE" w:rsidRPr="009E5FF1" w:rsidRDefault="00E77B23" w:rsidP="00C275A3">
            <w:pPr>
              <w:pStyle w:val="Hallgatokepzes"/>
              <w:rPr>
                <w:b/>
                <w:caps/>
              </w:rPr>
            </w:pPr>
            <w:r>
              <w:t>Babeş-Bolyai University</w:t>
            </w:r>
            <w:r w:rsidR="00C275A3">
              <w:br/>
            </w:r>
            <w:r w:rsidR="00DB4822">
              <w:t>Faculty of Mathematics and Computer Science</w:t>
            </w:r>
          </w:p>
        </w:tc>
        <w:tc>
          <w:tcPr>
            <w:tcW w:w="4914" w:type="dxa"/>
          </w:tcPr>
          <w:p w:rsidR="00DB4822" w:rsidRPr="00DB4822" w:rsidRDefault="00DB4822" w:rsidP="004D7940">
            <w:pPr>
              <w:pStyle w:val="Hallgatonev"/>
              <w:rPr>
                <w:caps/>
              </w:rPr>
            </w:pPr>
            <w:r w:rsidRPr="00DB4822">
              <w:rPr>
                <w:caps/>
              </w:rPr>
              <w:t>BEÁTA MAGYARI</w:t>
            </w:r>
          </w:p>
          <w:p w:rsidR="00DB4822" w:rsidRDefault="00C275A3" w:rsidP="004D7940">
            <w:pPr>
              <w:pStyle w:val="Hallgatokepzes"/>
            </w:pPr>
            <w:r>
              <w:t>Computer Science</w:t>
            </w:r>
            <w:r w:rsidR="00A96AEC">
              <w:br/>
              <w:t>BA, 6. semester</w:t>
            </w:r>
          </w:p>
          <w:p w:rsidR="00DB4822" w:rsidRDefault="00DB4822" w:rsidP="004D7940">
            <w:pPr>
              <w:pStyle w:val="Hallgatointezmeny-kar"/>
            </w:pPr>
            <w:r>
              <w:t>Babeş-Bolyai University</w:t>
            </w:r>
          </w:p>
          <w:p w:rsidR="00C265CE" w:rsidRPr="009E5FF1" w:rsidRDefault="00DB4822" w:rsidP="004D7940">
            <w:pPr>
              <w:pStyle w:val="Hallgatointezmeny-kar"/>
              <w:rPr>
                <w:b/>
                <w:caps/>
              </w:rPr>
            </w:pPr>
            <w:r>
              <w:t>Faculty of Mathematics and Computer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Simon,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Augmented Reality Framework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framework for the development of augmented reality-based, multiplayer adventure games is proposed. This framework can be used for creating online treasure hunt or scavenger hunt games for mobile devices. The integrated image recognition support offers new possibilities in game creation and customization. The used technologies, the system architecture and some implementation details are presented in this paper, together with utilization and further development possibilities.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82215">
    <w:multiLevelType w:val="hybridMultilevel"/>
    <w:lvl w:ilvl="0" w:tplc="71760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82215">
    <w:abstractNumId w:val="679822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63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