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MAKKAI JÚLIA ANNA</w:t>
            </w:r>
          </w:p>
          <w:p w:rsidR="00C275A3" w:rsidRDefault="00A96AEC" w:rsidP="00C275A3">
            <w:pPr>
              <w:pStyle w:val="Hallgatokepzes"/>
            </w:pPr>
            <w:r>
              <w:t>Kommunikációs készségfejlesztés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Politika-, Közigazgatás- és Kommunikációtudományi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Vincze Hanna Orsolya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Régió, mint brand. Lehetséges alapok Erdély térségmárkázása felé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Európában számos területi egység tudatos imázsformálása kezdte el kialakítani a róla élő képet. Ezen kép tudatos formálását térségmárkázással tudjuk elérni, amely egy tervezési és megvalósítási folyamat. Alapvető funkciója, hogy feltárja és kiaknázza a térség versenyképességi tényzőit, növelje és tudatosítsa annak vonzerejét.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munkám a régió, mint földrajzi egység márkázására korlátozódik. Konkrétan javaslatokat teszek arra vonatkozólag, hogy milyen irányban kellene keresgélni ahhoz, hogy be tudjuk azonosítani egy lehetséges Erdély brand pilléreit.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Célkitűzéseim egyike egy már meglévő, spontán arculat beazonosítása. Vagyis arra keresem a választ, hogy beszélhetünk-e Erdély esetében spontán módon kialakult arculatról? Ha igen, akkor ez milyen elemekre épül?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vizsgálódásom során tanulmányozott források alapján Erdély kapcsán egyértelműen egy kezdetleges és összehangolatlan arculatról beszélhetünk. Olyan elemeket véltem felfedezni, amelyek Erdélyt elsősorban turisztikai látványosságként ragadják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873245">
    <w:multiLevelType w:val="hybridMultilevel"/>
    <w:lvl w:ilvl="0" w:tplc="111033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873245">
    <w:abstractNumId w:val="918732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97729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