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ÁGOTA</w:t>
            </w:r>
          </w:p>
          <w:p w:rsidR="00C275A3" w:rsidRDefault="00A96AEC" w:rsidP="00C275A3">
            <w:pPr>
              <w:pStyle w:val="Hallgatokepzes"/>
            </w:pPr>
            <w:r>
              <w:t>Ír tanulmányok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Bölcsészkar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Berce Sanda</w:t>
            </w:r>
          </w:p>
          <w:p w:rsidR="00DB4822" w:rsidRDefault="00DB4822" w:rsidP="00E11062">
            <w:pPr>
              <w:pStyle w:val="Konzulensek"/>
            </w:pPr>
            <w:r w:rsidRPr="00DB4822">
              <w:t>professzor,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Másik realitásának megírása Virginia Woolf Mrs. Dalloway és Ian McEwan Atonement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„én és a Másik” kapcsolati dinamikáján keresztül elemzi a huszonegyedik századi regény értelmezési gesztusának mintázatait, azt, ahogyan Virginia Woolf Mrs. Dalloway-je többszörösen átíródik Ian McEwan Atonement című művében. Az átírás szintjei kiterjednek a modern és a posztmodern, illetve kortárs olyan dialógusára, melyben ugyanazon kérdéskörök, mindamellett, hogy különböző megválaszolási lehetőséget rejtenek, képesek visszamenőleg is szétírni az elsődleges feltevések alapjait. Azaz az újraírás a konvencionális olvasatok érvényességét is megkérdőjelezi azzal, hogy a regénybeli realitás elemeit igyekszik kilendíteni azok szövegkeretei közül. Így a Másik valóságának megkonstruálása többszörösen érvényessé válik, az intra- és intertextuális kapcsolatokban egyaránt. Ezen újraolvasás pedig az írás, átírás terében, teremtett világokban, az önteremtődés és önmeghatározás útvesztőiben és a másikra vetített, elképzelt valóságokban testesül meg. Mindez a folyamati aspektust hangsúlyozza, azt, ahogyan az írás folyamatában valósulnak meg mindazon kimozdulások (például az önnön egzisztencia statikus központjának változó tere), melyek a huszadik és huszonegyedik század közötti fénytöréseket hozzák létre. Tehát a szövegvilágok interferenciájában, a fikció átminősült/áthelyezett elemei különbözőképpen rezonálnak „új környezetükben”: Clarissa hatalmas francia ablakai és vadvirágai az Atonement-ben, a váltakozó perspektívák és felülírt értelmezések, félreértések Briony fikciójában, a jelenbe ültetett múltbeli tapasztalatok az én–te viszonylatában, a mássággal körülhatárolt én (és én-korlátozta másság) világában, illetve az egysíkú értelmezés bizonytalanságában. De Ian McEwan nem csupán „újraolvassa” a modern regényt, hanem többszörösen összetett asszociációs hálót teremt, ahol a Másik–én korreláció törésein keresztül villan fel a jelentés relativitása, kiegyensúlyozhatatlansága. Az írás, átírás kaleidoszkópja tehát újragondolja a modern művet, mintegy más realitást, avagy a Másik realitását teremtve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17578">
    <w:multiLevelType w:val="hybridMultilevel"/>
    <w:lvl w:ilvl="0" w:tplc="53823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17578">
    <w:abstractNumId w:val="46317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677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