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ERIKA</w:t>
            </w:r>
          </w:p>
          <w:p w:rsidR="00C275A3" w:rsidRDefault="00A96AEC" w:rsidP="00C275A3">
            <w:pPr>
              <w:pStyle w:val="Hallgatokepzes"/>
            </w:pPr>
            <w:r>
              <w:t>Magyar Irodalmi és Nyelvi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N.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mozgásigék átvitt jelentésének kognitív szemantikai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mesteri dolgozatom az államvizsga dolgozatom folytatása. Míg az államvizsga dolgozatomban a magyar mozgásigék konkrét jelentését vizsgáltam, addig ebben a mozgásigék átvitt jelentését veszem szemügyre. A bevezető részben a metaforaképződésről és a metaforikus jelentésváltozásról ejtek néhány szót, majd a mozgás alapelemeinek és a mozgást meghatározó külső tényezőknek a bemutatása következik, illetve, hogy Talmy szerint a nyelvek alapvetően három csoportba sorolhatóak aszerint, hogy a mozgás mely alapelemét kódolják jellegzetesen mozgásigéikben.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mesteri dolgozatom célja megnézni, hogy a mozgásigékben egyszerre kódolt jelentéskomponensek száma mennyire befolyásolja egy ige metaforikus kiterjesztését. Feltételezéseim szerint minél kevesebb jelentés-összetevő van lexikalizálva egy igében, annál könnyebben alakulnak ki metaforikus jelentései. Továbbá a mozgásigék vonzatszerkezetét is szeretném megnézni, ugyanis attól is érezzük átvittnek egy ige jelentését, hogy mi található a vonzatszerkezetében. A kutatás elvégzéséhez néhány, 15-20 alapvető mozgásige (pl. megy, jön, fut, rak, tesz, ugrik, esik stb.) jelentésszerkezetét vizsgálom meg, olyanokét, amelyek a többi mozgásige jelentésének meghatározásában is szerepelnek.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23363">
    <w:multiLevelType w:val="hybridMultilevel"/>
    <w:lvl w:ilvl="0" w:tplc="65854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23363">
    <w:abstractNumId w:val="91323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291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