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DÓCZI HENRIETTA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JAKAB BEÁTA TÜNDE</w:t>
            </w:r>
          </w:p>
          <w:p w:rsidR="00DB4822" w:rsidRDefault="00C275A3" w:rsidP="004D7940">
            <w:pPr>
              <w:pStyle w:val="Hallgatokepzes"/>
            </w:pPr>
            <w:r>
              <w:t>Vállakozás menedzsment</w:t>
            </w:r>
            <w:r w:rsidR="00A96AEC">
              <w:br/>
              <w:t>MA, 2. 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 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KINGA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MAGDOLNA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MA, 2.  félév</w:t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Pál Zsuzsa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AZ IDEÁLIS MARKETINGES PROFILJA – MARKETINGPOZÍCIÓ KÖVETELMÉNYEI A ROMÁNIAI VÁLLALATOKNÁL</w:t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54726">
    <w:multiLevelType w:val="hybridMultilevel"/>
    <w:lvl w:ilvl="0" w:tplc="83525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54726">
    <w:abstractNumId w:val="45354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201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