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KOLUMBÁN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Mathematics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Szilárd Károly András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stability of first order differential systems with nonlocal initial conditions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investigate the Ulam-Hyers stability of first order differential systems with nonlocal initial conditions on compact intervals (in an appropriate Sobolev space), and on noncompact intervals (in a Sobolev space endowed with a suitable weight function). The novelty consists in the simultaneous use of vectorial norms, convergent to zero matrices, Sobolev spaces for studying the Ulam-Hyers stability of equations with nonlocal conditions on noncompact intervals. We give conditions that guaranties the equivalence of the Ulam-Hyers stability of first order differential systems and the Ulam-Hyers stability of the corresponding integral system.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76214">
    <w:multiLevelType w:val="hybridMultilevel"/>
    <w:lvl w:ilvl="0" w:tplc="89398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76214">
    <w:abstractNumId w:val="35376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39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