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PORTIK GABRIELLA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Keszeg Vilmos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Etnográfiai leírás vagy szépirodalom? Az etnográfiai leírás mint modell Gyarmathy Zsigmondné Hóry Etelka szépirodalmi műveiben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 közepétől kiemelt helyzetbe kerül a társadalmi és irodalmi gondolkodásban a nép, a parasztság, a régió, a lokalitás. Ezt alapul véve fogalmazható meg az a kérdésfelvetés, hogy a szépirodalom nép- és régióábrázolásai milyen viszonyban állnak az etnográfiai leírásokkal. Dolgozatomban ezt a kérdést Gyarmathy Zsigmondné Hóry Etelka szépirodalmi művei kapcsán teszem fel, akinek műveit a következőképpen jellemzik: „megkapó hűséggel festi a népszokásokat”. Etnográfia és irodalom kapcsolata és kölcsönhatása nem újszerű tény, azonban meg kell vizsgálnunk − dolgozatomban erre teszek próbát −, hogy szépirodalmi művek, leírások értelmezhetőek-e etnográfiai leírásként, és milyen szempontok érvényesítése engedi meg ezt az azonosítást, ha egyáltalán megengedi.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57197">
    <w:multiLevelType w:val="hybridMultilevel"/>
    <w:lvl w:ilvl="0" w:tplc="88522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57197">
    <w:abstractNumId w:val="622571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827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