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VITA EMESE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Szociológia és Szociális Munkásképző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Dénes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Kolozsvári magyar egyetemisták internet- és Facebook-felhasználási szokásai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 egyetemisták internet- és Facebook-használati szokásait vizsgálja, valamint viselkedésük néhány aspektusát e hálózatok mentén, mint pl. kapcsolatépítés és fenntartás, önbizalom erősítés, internethasználat formái és ezeket meghatározó tényezők. A témaválasztás időszerűsége mellett szól, hogy a megkérdezett személyek 99 %-a napi szinten használja az internetet, egyebek mellett film– és zeneletöltésre, rádióhallgatásra, tv nézésre, számlák fizetésére és a válaszadók fele legalább 60 percet tölt el aktívan Facebook oldalán, amit elsősorban a barátaival való kapcsolattartás és információszerzés céljával használ. A Facebook felülete további lehetőségeket nyújt az önmegjelenítésre, önreklámozásra, és a sokak által igen fontosnak ítélt társadalmi tőke építésére, viszont az általunk vizsgált populáció esetében a cyber térben való viselkedés e dimenziója nem mutatkozott hangsúlyosnak.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felhasználók számára tehát adottak a legkülönbözőbb lehetőségek, de hogy ezek közül melyekkel élnek és melyekkel nem, abban fontos a szerepe olyan társadalmi-gazdasági szempontoknak, mint pl. a szülők iskolázottsága vagy anyagi helyzete.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adatgyűjtés során kérdőíves módszert használtunk, a vizsgált populációt a Babeş-Bolyai Tudományegyetemen magyarul tanuló diákok képezik.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Facebook, internet, közösségi oldal, önbizalom, önreprezentáció, társadalmi- gazdasági meghatározottság.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58798">
    <w:multiLevelType w:val="hybridMultilevel"/>
    <w:lvl w:ilvl="0" w:tplc="30269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58798">
    <w:abstractNumId w:val="68358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412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