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BOTH NOÉMI ZSUZSANNA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Történekem-Filozófia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Hunyadi Attila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Népszolgálat és kompromisszum. Életmű a szocialista Romániában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társadalomkutatás igényének a megfogalmazódása, majd episztemológiai eszköztárának a kiforrása, éppen úgy kétszáz éves, ahogyan E. Hobsbawm szerint a nacionalizmus is. Az egybeesés nem véletlen: azt jelzi, hogy a nemzeti identitásnarratívák fontos eleme a nemzeti múlt, szakszerű eszközökkel való re-, ill. megkonstruálása. Éppen ezért, 1918 az erdélyi kisebbségi magyar történetírás tekintetében cezúrát jelent, mivel ezt követően központi céllá az asszimilációs közegben való nemzeti megmaradás emelkedett, melynek intellektuális eszközökkel való beteljesítését a népszolgálat ideológiája hatotta át. Lévén, hogy a ’40-es évek végén, Romániában kiépített totalitárius rendszer hivatalos ideológiájával a népszolgálati értékek nem voltak összeegyeztethetőek, ezen utóbbi képviselői kényszerpályára terelődve igyekeztek továbbra is hűek maradni a két világháború közötti időszakban formát öltött értékrendhez. Dolgozatomban a szocializmus időszakában alkotó, legnevesebb erdélyi magyar történészek életpályáján és életművén keresztül próbáltam meg betekintést nyújtani, a hivatalos ideológiával szemben elhelyezkedő értékmentő stratégiák módozataiba.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Imreh István, történetírás, magyar kisebbség, Erdély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31214">
    <w:multiLevelType w:val="hybridMultilevel"/>
    <w:lvl w:ilvl="0" w:tplc="99948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31214">
    <w:abstractNumId w:val="916312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316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