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KATÓ SZABOLCS FERENCZ</w:t>
            </w:r>
          </w:p>
          <w:p w:rsidR="00C275A3" w:rsidRDefault="00A96AEC" w:rsidP="00C275A3">
            <w:pPr>
              <w:pStyle w:val="Hallgatokepzes"/>
            </w:pPr>
            <w:r>
              <w:t>lelkészképző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Kolozsvári Protestáns Teológiai Intézet</w:t>
            </w:r>
            <w:r w:rsidR="00C275A3">
              <w:br/>
            </w:r>
            <w:r w:rsidR="00DB4822">
              <w:t>Református-Evangélikus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Képnélküli Jhvh vagy képtelen Izrael?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izraeli vallás anikonikus kultuszának eredetét vizsgálja az ikonográfikus leletek és a környező vallások fényében. A régészeti és ikonográfiai leletek egy politeista térség vallásának megfelelő képet rajzolnak az ókori Izraelről. Ezzel szöges ellentétben áll az ószövetségi képtilalom. A kutatás sokféle választ adott a diszkrepancia feloldására, melyekben a közös elem az, hogy a képtiszteletet a népi kegyesség a standardtól eltérő devianciájának tartják. Ez a feltételezés azonban az ÓSZ-i szövegek vizsgálata alapján revideálásra szorul. Az ókori Izraelben is volt ikonikus és anikonikus jahvizmus, melyek a nemzeti szintű kultusz megnyilvánulási formái voltak. A döntést mindig az uralkodó király hozta meg. Ennek megfelelően az anikonikus jahvizmus az egységes királyság nemzeti kultuszcentralizációjának kelléke volt, mely egyrészt a politikai stabilitást hivatott elősegíteni, másrészt pedig a nemzeti identitás kialakítását célzó program része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33299">
    <w:multiLevelType w:val="hybridMultilevel"/>
    <w:lvl w:ilvl="0" w:tplc="62045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33299">
    <w:abstractNumId w:val="15833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536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