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ISTVÁN SZILÁRD</w:t>
            </w:r>
          </w:p>
          <w:p w:rsidR="00C275A3" w:rsidRDefault="00A96AEC" w:rsidP="00C275A3">
            <w:pPr>
              <w:pStyle w:val="Hallgatokepzes"/>
            </w:pPr>
            <w:r>
              <w:t>Szociokulturális kommunikáció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Politika-, Közigazgatás-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Keszeg Vilmos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történelem – A Facebook és a történelem kapcsolatának egy lehetséges olvasata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Facebook-társadalom kommunikációja során – a Facebook-profilokon képek, videók, lájkok, megosztások, kommentek formájában tárolt –, spontán módon létrehozott nyers biográfiák és autobiográfiák milliói révén örökíti meg a jelent. Figyelembe véve az információs technikák és a hozzájuk kapcsolódó szokások dinamikus változását, valamint számolva azzal a lehetőséggel, hogy az említett adatbázis nem marad meg örökké, munkám során egy olyan interdiszciplináris projektet körvonalazok, aminek megvalósítása esetén a Facebookon tárolt adatok történetekbe rendezésével áthagyományozhatjuk kultúránk eme szegmensét.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Alaphipotézisem az, hogy a Facebook átformálja a társadalmat, miközben archiválja ezt a folyamatot. Ennek megfelelően dolgozatomban azt vizsgálom, hogy a társadalomtudományoknak, ezen belül hangsúlyozottan a történetírásnak milyen lehetőségei rejlenek a Facebook tanulmányozásában. Arra a kérdésre keresem a választ, hogy a mindennapi élet online reprezentációja hogyan segítheti a Facebook-felhasználók élettörténeteinek megírását, és hogy ezek a történetek a közösségi hálóba ágyazottan mennyire képesek társadalmi jelenségeket rekonstruálni, mintegy megörökítve azokat az utókor számára. Az a feltételezésem, hogy a felhasználók facebookozásuk során megalkotják saját történetük virtuális lenyomatát, így a Facebook az emlékek tárházává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72231">
    <w:multiLevelType w:val="hybridMultilevel"/>
    <w:lvl w:ilvl="0" w:tplc="88541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72231">
    <w:abstractNumId w:val="62572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69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