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ERNŐ CSONGOR</w:t>
            </w:r>
          </w:p>
          <w:p w:rsidR="00C275A3" w:rsidRDefault="00A96AEC" w:rsidP="00C275A3">
            <w:pPr>
              <w:pStyle w:val="Hallgatokepzes"/>
            </w:pPr>
            <w:r>
              <w:t>Magyar-Angol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Selyem Zsuzsa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Megtalált helyek. A tér összefüggései Bodor Ádám Verhovina madarai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Verhovina egy egyre inkább bezáródó, felszámolódó hely. A végnapok végességet sugárzó jelentése szakadást idéz elő, a természet és ember együttlétezésében e végesség a jelek szerint az utóbbira vonatkozik. Az idő és tér sajátos verhovinai megtapasztalása az eltűnés dinamikáját és poétikáját teremti meg. A regény olyan határhelyzetek/-történetek struktúrája, ami alapvetően a térhez és időhöz való viszonyában tételeződik: az örök határon levés a határ térbeliességét és annak idődimenzióit kiemeli és történetesíti. A fizikai határ(vidék) a regényszereplők történeteinek a kint – bent között kitáguló, történetté fejlődő térideje, mely a köztes térbeliessége mellett társadalmi-szociális határlét periférikusságaként árnyalódik tovább. Bodor Ádám a Verhovina madaraiban úgy szakít a természet ábrázolhatóságának és teljes megismerhetőségének illúziójával, hogy az ember, a józan ítélő elsőbbségét megszüntetve a teret, a terek viszonyegyüttesét emeli rendező elvvé és erővé.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32089">
    <w:multiLevelType w:val="hybridMultilevel"/>
    <w:lvl w:ilvl="0" w:tplc="91781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32089">
    <w:abstractNumId w:val="52832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143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