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ZSÓFIA</w:t>
            </w:r>
          </w:p>
          <w:p w:rsidR="00C275A3" w:rsidRDefault="00A96AEC" w:rsidP="00C275A3">
            <w:pPr>
              <w:pStyle w:val="Hallgatokepzes"/>
            </w:pPr>
            <w:r>
              <w:t>Magyar-Német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Berszán István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Összenyitott tér-időben. Tájékozódási kísérletek Nádas Péter Párhuzamos történetek és Ottlik Géza Iskola a határon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két regény összehasonlító elemzését tűzte ki célul, különös tekintettel az egyetlen viszonyrendszerbe nem illeszthető történetek közötti lehetséges kapcsolatokra. Dolgozatomban a gyakorlás- és hálózatkutatás, valamint a káoszelmélet segítségével veszek számba néhány tájékozódási kísérletet, olykor a társművészetekre is reflektálva. Az idevágó szakirodalom tanulmányozása mellett a két mű sajátos tér-idejének feltérképezésekor új, kísérleti szempontokat is fontosnak tartottam alkalmazni, hiszen különösen a közelmúltban megjelent Nádas-mű még sok megoldatlan kérdést vet fel: Mi tart össze egy olyan regényt, amely célzatosan bontja meg önnön kompozícióját? Vajon az egyetlen vonatkoztatási rendszer kimozdítása megengedi-e a történetek közötti társadalomtörténeti viszonylétesítést? A kapcsolatteremtés milyen esélyeit kínálják fel a radikálisan párhuzamos történések? A teljesség, illetve a végső válaszok igénye nélkül ezekben a dilemmákban próbálok eligazodni, és az eredményekről beszámolni.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párhuzamosság, viszonylétesítés, kapcsolatteremtés, átjárás, gyakorláskutatás, hálózatkutatás, káoszelmélet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92212">
    <w:multiLevelType w:val="hybridMultilevel"/>
    <w:lvl w:ilvl="0" w:tplc="85178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92212">
    <w:abstractNumId w:val="25192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185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