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KOZMA JUDIT</w:t>
            </w:r>
          </w:p>
          <w:p w:rsidR="00C275A3" w:rsidRDefault="00A96AEC" w:rsidP="00C275A3">
            <w:pPr>
              <w:pStyle w:val="Hallgatokepzes"/>
            </w:pPr>
            <w:r>
              <w:t>Vállalkozásfejlesztés</w:t>
            </w:r>
            <w:r>
              <w:br/>
            </w:r>
            <w:r w:rsidR="00E77B23">
              <w:t>MA, 4.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Károly Róbert Főiskola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Hágen István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KRF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Vállalkozások fejlesztésének lehetőségei nem pénzügyi eszközökkel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hazai kis-és középvállalkozások fejlesztésének lehetőségeit vizsgálom, különös tekintettel a nem pénzügyi eszközökre. Véleményem szerint a vállalkozások fejlesztése, támogatása az ország gazdaságpolitikájának kiemelt feladata kell hogy legyen, hiszen a KKV-k a gazdaság legfőbb mozgatórugói. Jelentőségük a foglalkoztatás és a hozzáadott érték szempontjából egyaránt kiemelkedő.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téma aktualitása egyértelmű, tekintettel arra, hogy a pénzügyi-gazdasági válság miatt meggyengült kisvállalatoknak égető szüksége van a támogatásra. Annak érdekében, hogy a segítség eredményes legyen, a vállalatok vezetőinek fel kell ismernie, hogy a pénzügyi eszközök alkalmazása önmagában már nem elegendő. A válság hatására megváltozott a gazdasági környezet, felgyorsultak a gazdasági folyamatok, amelyhez a kevés tőkével rendelkező kis- és középvállalkozások nem, vagy nagyon kis hányadban tudtak alkalmazkodni. Ahhoz, hogy a kisvállalatok képesek legyenek kilábalni a jelenlegi helyzetükből, fontos hogy hosszú távú stratégiával rendelkezzenek, illetve képesek legyenek ezeket operatív szintre - a mindennapi üzletmenet szintjére- átültetni. Mindezek megvalósításában fontos szerepet töltenek be a nem pénzügyi eszközök.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Munkámban bemutatom, hogy a nem pénzügyi eszközök alkalmazásával milyen lehetőség nyílik a KKV-k fejlesztésére. Ennek érdekében a szakirodalmi feldolgozás során a vállalkozásfejlesztés fogalmának, szerepének ismertetése mellett célom a nem pénzügyi eszközök jelentőségének bemutatása. A fentiek mellett továbbá célom, hogy átfogó képet adjak a KKV-k jelentőségéről, és feltárjam legfőbb problémáikat.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primer kutatásomat a hazai kis-és középvállalkozások körében végeztem el. A kérdőíves felmérésem során célom az volt, hogy információt szerezzek a hazai KKV szektort célzó vállalkozásfejlesztési szolgáltatások szerepéről, ismertségéről.</w:t>
      </w:r>
    </w:p>
    <w:p>
      <w:pPr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 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eredményeképpen javaslatot teszek a kis- és középvállalkozások számára - hatékonyságuk növelése érdekében- a nem pénzügyi eszközök alkalmazásának lehetőségeire, és módjára.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148658">
    <w:multiLevelType w:val="hybridMultilevel"/>
    <w:lvl w:ilvl="0" w:tplc="887445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148658">
    <w:abstractNumId w:val="6514865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60599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