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KOZMA</w:t>
            </w:r>
          </w:p>
          <w:p w:rsidR="00C275A3" w:rsidRDefault="00A96AEC" w:rsidP="00C275A3">
            <w:pPr>
              <w:pStyle w:val="Hallgatokepzes"/>
            </w:pPr>
            <w:r>
              <w:t>Business Development</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Hágen</w:t>
            </w:r>
          </w:p>
          <w:p w:rsidR="00DB4822" w:rsidRDefault="00DB4822" w:rsidP="00E11062">
            <w:pPr>
              <w:pStyle w:val="Konzulensek"/>
            </w:pPr>
            <w:r w:rsidRPr="00DB4822">
              <w:t>college 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of developing enterprises with non-financial devices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am searching opportunities of developing Hungarian small and medium sized enterprises paying special attention to non-financial assets. In my opinion the key task of our country’s economic policy should be developing and supporting enterprises as SMEs are the main drivers of economy. Their importance in employment and added value are equally outstanding.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topic’s actualization is clear, given that weakened small companies need urgent help due to the financial-economical crisis. In order to help them successfully company leaders have to recognize that using only financial assets is not enough. The crisis has changed the economic environment, speeded up economic processes, to witch small and medium sized enterprises which have very little capital couldn’t adopt, only few of them. It is important to have a long-term strategy for small companies to be able to emerge from their current situation. Also they should be able to implement these to operational level- the level of everyday business. All of these play an important role in implementing non-financial assets.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my work I show what kind of opportunities we have to develop SME-s with non-financial assets. Besides introducing the definition and role of business development, my goal is to represent the importance of non-financial assets. My additional goal is to show a whole picture of the importance of SMEs and also their main problems.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have done my primary research among Hungarian small and medium sized enterprises. The goal of my survey was to get information about the importance of business development services that target the domestic small and medium sized enterprises.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At the end of my research I make suggestions to SMEs- in order to improve their efficiency – what opportunities and methods they have to adopt non-financial assets.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21573">
    <w:multiLevelType w:val="hybridMultilevel"/>
    <w:lvl w:ilvl="0" w:tplc="70866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21573">
    <w:abstractNumId w:val="17221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986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