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KITTI</w:t>
            </w:r>
          </w:p>
          <w:p w:rsidR="00C275A3" w:rsidRDefault="00A96AEC" w:rsidP="00C275A3">
            <w:pPr>
              <w:pStyle w:val="Hallgatokepzes"/>
            </w:pPr>
            <w:r>
              <w:t>Vállalkozásfejlesztés (MA) 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Magda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Összefogás Észak-Borsodban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Összefogás Észak-Borsodban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bemutatom az Észak-Borsodi LEADER térséget, majd a LEADER vidékfejlesztési programot a térségben megvalósult projektek segítségével. A kistérség 4 mikrotérségből áll, Sajó-, Nádasd- és Hangony-völgye és a Bükki Hegyhát, mely összesen 30 települést foglal magába. Rengeteg lehetőség rejlik ezen a területen mind a természeti adottságok, a kultúra és a közösség tagjai által.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észak-magyarországi régióban a közismert nevezetességeken kívül, mint például Szalajka-völgy, Aggteleki Cseppkő Barlang, Egri Vár stb. számos rejtett látnivaló található, melyek szintén kedvelt turista látványosságok lehetnek. Ezek a helyek azonban forráshiány miatt „elvesznek”. Különböző kulturális örökségeink, például kastélyok mennek tönkre, mert a tulajdonos önkormányzatok nem tudják fenntartani, felújítani azokat. Részben ezen problémák megoldására is lehetőséget nyújtanak a különböző vidékfejlesztési támogatások.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jelenben és a jövőben a turizmus mellett egyaránt nagy szerepe van a közösségi programoknak. A sikeres közösségfejlesztő programok, projektek megvalósulása érdekében a mikrotérségekben elengedhetetlen a civil, az önkormányzati és a vállalkozói szféra együttműködése.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vidékfejlesztést egy olyan szemszögből közelítem meg, mely főként a helyi közösségek életszínvonalának és identitástudatának fejlesztését mutatja be. A már megvalósított sikeres programok által beigazolódik az, hogy működik az alulról jövő kezdeményezés. A helyiek fő célja, hogy a fiatalok és idősek számára egyaránt megfelelő kínálatot biztosítsanak, szem előtt tartva a generációk közötti párbeszéd kialakítását.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az, hogy bemutassam a LEADER programok közösségformáló erejét, eredményeit és hatásait konkrét példákon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32301">
    <w:multiLevelType w:val="hybridMultilevel"/>
    <w:lvl w:ilvl="0" w:tplc="89703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32301">
    <w:abstractNumId w:val="34732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798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