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BAYAR  KHOSBAYAR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Takácsné dr. habil György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Király Zsolt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Turkish Airlines üzleti tevékenysége, különös tekintettel az Európai Unió Kibocsátások Kereskedelmi Rendszerére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klímavédelmi politikájának alappillére az EU Kibocsátások Kereskedelmi Rendszere, amely 2005. évben került bevezetésre. Az előkészületek után 2012. január 1-től a kibocsátási rendszer hatálya már kiterjed a légijármű-fenntartók, jellemzően a polgári légiközlekedési társaságok tevékenységére is.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keretében a Turkish Airlines üzleti tevékenységét elemzem a gazdálkodási eredmények és a kibocsátás kereskedelmi szabályozása ismeretében. Továbbá a vállalati stratégia mentén vizsgálom és elemzem azokat a stratégiailag fontos célterületeket, ahol ugyan a gazdaság külső környezetében előre tervezett változások – például a széndioxid kibocsátás mennyiségbeli szabályozása - várhatóak, de kellő ismeret hiányában a vállalat fejlődésére gyakorolt hatása összetetten jelenik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Rendelkezésre álló forrásadatok (a US GAAP és IFRS beszámolók, a légiforgalmi menetrendek, a repülőgép flotta széndioxid kibocsátási paraméterei, a légiközlekedés hatósági szabályozása) felhasználásával 49 európai célállomás vonatkozásában végzem az emisszió költségnövelő számításait, alapul véve a személy- és áruszállításokra vonatkozó trendszámításokat.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németországi kvóta felosztási rendszerben a Turkish Airlines 2012. évben 1 054 382 tonna CO2 ingyenes kvóta mennyiségre jogosult. A fennmaradó 186 067 tonna CO2 kvóta beszerzése pedig közel 5 582 022 euróba kerül, vagyis a 2010. évi mérleg szerinti eredmény 3,85%-a. Így például a komfort fokozattól függően Isztambul - Amszterdam viszonylatában utasonként 5,3 (economy) - 21,4 (first class) euró felárral is számolhatunk.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árbevételű európai és belföldi piacok tekintetében a nemzetközi célállomások elérése továbbra is Isztambulból „Turkish Airlines Globally Yours” márkanévvel történik, míg a belföldi céljáratokat pedig Ankarából „AnadoluJet” márkanévvel indítják.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Következtetésképpen, a Turkish Airlines töretlen növekedési potenciálját igyekszik megőrizni oly módon is, hogy híve azon üzletpolitikának, hogy a „teljes kiszolgálású” és a „fapados” légitársaságoknak együtt egymást segítve kell majd kezelni a kialakult krízis helyzetet és megtalálni az abból kivezető 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23013">
    <w:multiLevelType w:val="hybridMultilevel"/>
    <w:lvl w:ilvl="0" w:tplc="39042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23013">
    <w:abstractNumId w:val="39823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375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