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JÁNOS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Benedek Andrea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Természetvédelem és marketing - a nemzeti park igazgaróságok marketingtevékenysége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Természetvédelem és marketing – a nemzeti park igazgatóságok marketingtevékenysége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az első nemzeti park létesítésére éppen 100 évvel a világon első Yellowstone Nemzeti Park alapítását követően, 1972-ben került sor. Azóta további 9 nemzeti park létesült, jelezvén a környezet és a természet védelme iránt társadalmi igények fokozódását, a „zöld gondolkodás” terjedését. A nemzeti parkok és más védett természeti területek kezelését és bemutatását ellátó nemzeti park igazgatóságok komplex természetvédelmi tevékenysége, finanszírozási helyzete és nagyrészt piaci alapú működésének elemző bemutatása adja a kutatás egyik fő irányát.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további aktualitását adja, hogy a vásárlók növekvő tudatossága, igényessége következtében a tematikus védjegyek használata az elmúlt években egyre fontosabb elvárássá vált. A fogyasztók igénylik a termékhez kapcsolódó hiteles és független garanciatanúsítványt. A hazai természetvédelemhez is számos védjegy köthető, amelyek szorosan kapcsolódnak a nemzeti park igazgatóságok marketingtevékenységéhez is.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egyik célja az igazgatósági marketingtevékenység speciális vonásainak bemutatása, hangsúlyozván az eltéréseket a tisztán piaci alapon működő egyéb szervezetektől. Ezzel összefüggésben fontos kutatási szempont a marketingtevékenység fejlesztési lehetőségeinek vizsgálata és javaslattétel a fejlesztés lehetséges módozataira.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kutatási cél a hazai nemzeti parkok látogatottságának, illetve a látogatók száma változásainak elemzése. Emellett a látogatók által igénybe vett nemzeti parki szolgáltatásokat, valamint a látogatásokat megelőző tájékozódásra használt információforrásokat is vizsgálja a dolgozat.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Kiemelt vizsgálati elem a „Nemzeti Parki Termék” védjegyrendszer piaci bevezetéséhez kapcsolódó lehetőségek feltárása, valamint az ilyen védjeggyel rendelkező termékkörrel összefüggő fogyasztói elvárások felmérése.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„Nemzeti Parki Termék” védjegy egy olyan új lehetőséget kínál a nemzeti park igazgatóságok és a helyi termelők számára, amely termelői-forgalmazó és fogyasztói oldalon is számos előnnyel kecsegtet. Ezen előnyök feltárása is célja a kutatásnak, amely hozzájárulhat az új védjeggyel ellátott termékkör széleskörű piaci bevezetéséhez.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90007">
    <w:multiLevelType w:val="hybridMultilevel"/>
    <w:lvl w:ilvl="0" w:tplc="93698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90007">
    <w:abstractNumId w:val="87490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905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