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ÚR NORBERT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Tamus Antalné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Szervezetközi kapcsolatok az üzleti hálózatban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ipari szervezetekre jellemző kapcsolatok sajátosságaira terjed ki a dunaújvárosi járórács gyártó cég, a MEISER Ferroste Kft. gyakorlatában és partnerei körében. Egyéni mélyinterjúk során sikerült megismerni a vizsgált piac számos jellemzőjét, amelynek szakirodalmi alapját Porter versenyerő modellje, a B2B marketing fogalmi kerete adták, kiegészítve a versenypolitikai közgazdaságtan meghatározásaival.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beszállító vállalat megtalálásához lényeges, hogy a partnerek az együttműködést kölcsönösen előnyösnek tartsák, képességeik és erőforrásaik összehangolhatóak legyenek. Ebben az esetben lehetőség nyílik magas kapcsolati szint elérésére a szervezetek között, amely elsősorban a napi interakciók során érhető tetten és a vállalatok értékesítési piacán nélkülözhetetlen versenyelőny terén – mint például rugalmasság, adaptációs készség, gyors teljesítés – kamatozhat.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célja az volt, hogy a gyártó cég vevőinek piacain megismerhetőek legyenek a szervezetközi viszonyok. Világossá vált, hogy egy-egy vállalat alkupozícióját erősen befolyásolja, hogy termékei helyettesíthetőségére mennyire van lehetősége a vásárlóknak. A megrendelők többsége sokszereplős iparágban tevékenykedik, így a hálózatban betöltött szerepük nem lehet jelentős. Ezt felismerve, a szervezetek törekednek szoros, közvetlen kapcsolat kiépítésére vevőikkel és beszállítóikkal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34548">
    <w:multiLevelType w:val="hybridMultilevel"/>
    <w:lvl w:ilvl="0" w:tplc="74200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34548">
    <w:abstractNumId w:val="42834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091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