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BUJÁKI JÁNOS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GERGŐ KRISZTIÁN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BA, 8. félév</w:t>
            </w:r>
          </w:p>
          <w:p w:rsidR="00DB4822" w:rsidRDefault="00DB4822" w:rsidP="004D7940">
            <w:pPr>
              <w:pStyle w:val="Hallgatointezmeny-kar"/>
            </w:pPr>
            <w:r>
              <w:t>Károly Róbert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Gazdaság- és Társadalomtudományi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Törcsvári Zsolt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KRF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Csernák József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KRF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hitelek és megtakarítások alakulása a Bács-Kiskun megyei háztartások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tavaszán és őszén a Lakitelki Népfőiskola Kossuth Kollégium néven kérdőíves felmérést végzett a Közép- alföldi régióban, leginkább Bács- Kiskun megyében, a lakosság önértékelését vizsgálva pénzügyi, gazdasági helyzetéről, tájékozottságáról. Az említett kutatásban részt vettünk a Károly Róbert Főiskolát képviselve, ahol tapasztalatot és kutatási anyagot szereztünk, amelynek szabad felhasználásához hozzájárultak a Kossuth Kollégium szervezői. A tavaszi kutatás során 1132, az őszi felmérés alatt 1773 darab kérdőívet dolgoztunk fel. Ezekre az adatbázisokra építettük tudományos munkánkat.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kutatás egyebek mellett a háztartások hitelezéshez és megtakarításokhoz való viszonyát is vizsgálta, amely dolgozatunk témáját adja. A primer kutatás tükrében célunk bemutatni, hogy a megkérdezettek hogyan viszonyulnak a hitelekhez, megtakarításokhoz, illetve a válság milyen hatással volt a vizsgált háztartások pénzügyeire.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kérdőívek feldolgozásánál a Microsoft Excel 2010 program elemző-szolgáltatatásait és az SPSS statisztikai alkalmazást használtuk, elsődlegesen kvantitatív adatok felhasználásával. Az elemzés során társadalmi- gazdasági publikációkkal összehasonlítva vizsgáljuk a terület pénzügyi kultúráját.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egy olyan figyelemfelkeltő anyag összeállítása, amely rávilágít a vidéki emberek modern pénzügyi termékekkel szembeni hozzáállására, az öngondoskodás kérdésével kapcsolatos problémáira, illetve arra, hogy számukra megjelenik-e a „megtakarítás” lehetőségként, és ha igen, milyen formában.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30669">
    <w:multiLevelType w:val="hybridMultilevel"/>
    <w:lvl w:ilvl="0" w:tplc="57831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30669">
    <w:abstractNumId w:val="746306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70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