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MÁRK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Hubai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Újrapozícionálás - A pártmegújulás eszközei és hatékonyságának feltételei a Magyar Szocialista Párt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gyakorlatban is alkalmazható politikatudomány eddig kevésbé kutatott részével, a pártok megújulásának sajátosságaival és részleteivel foglalkozik, azt a kérdést helyezve középpontba, hogy melyek az újrapozícionálás legfontosabb eszközei és hatékonyságának feltételei. A dolgozat menetét meghatározó, a pártmegújulás eszközeiből felállított szempontrendszer hét, korábban újrapozícionálást végrehajtó és később a választásokat sikeresen abszolváló párt történetének vizsgálatából fakad, kiemelten figyelve a pártok cselekvéssorozatainak hasonló tényezőit.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értekezés egyik célja, hogy rendszerbe szedje azokat a politikai eszközöket, amelyeket az újrapozícionálás szerves részeiként kell kezelni, hogy ezzel segítséget nyújtson azoknak a pártoknak, amelyek határozott szándékot mutatnak arra, hogy megújítsák profiljukat. A másik célja pedig, hogy a pártmegújulás jellegzetességeinek vizsgálatán keresztül véleményt alkosson a jelenlegi magyar politika legerősebb ellenzéki pártja, a Magyar Szocialista Párt kívánatos megújulásával kapcsolatban. A meglátások és az ajánlások mindig két elvet vesznek figyelembe: a hatékonyságot és a racionalitást. Kutatja, hogy melyek azok a jelenlegi körülmények között nagy valószínűséggel kivitelezhető technikák és lépések, amelyeknek köszönhetően a szocialisták a lehető legnagyobb népszerűség-növekedést tudják elérni.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így megfogalmazott tanácsok és javaslatok segítségével a dolgozat szintézisében kísérletet teszek arra, hogy felállítsak egy lehetséges forgatókönyvet, amely ötvözi magában az arculatváltás javasolt módozatait, illetve az időpontokat és a szükséges tennivalókat.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41172">
    <w:multiLevelType w:val="hybridMultilevel"/>
    <w:lvl w:ilvl="0" w:tplc="70311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41172">
    <w:abstractNumId w:val="261411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6140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