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VIKTOR</w:t>
            </w:r>
          </w:p>
          <w:p w:rsidR="00C275A3" w:rsidRDefault="00A96AEC" w:rsidP="00C275A3">
            <w:pPr>
              <w:pStyle w:val="Hallgatokepzes"/>
            </w:pPr>
            <w:r>
              <w:t>politológus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Hubai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rendszerek Európa mikroállamaiban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Kontinensünk legtöbb állama gyakran válik politológiai vizsgálódás és elemzés tárgyává, van azonban néhány olyan európai ország, melyek rendre elkerülik a legtöbb kutató figyelmét. Ezen mirkoállamok politikai berendezkedésének irodalma magyar és angol nyelven egyaránt szegényesnek mondható, s ez az az űr, melyet szakdolgozatommal kitölteni szándékoztam.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alapvetően két kérdéssel foglalkozom. Elsőként megkísérlek rendet tenni a mikroállamiság különböző tudományágakból kölcsönzött definícióinak káoszában, s megalkotni azt a definíciót, mely leginkább alkalmazható politológiai tárgyú vizsgálódások esetében. Másodszor pedig a négy tárgyalt ország politikai rendszerét hasonlítom össze, kitérve a hatalmi ágak viszonyára, a választási- és pártrendszerre, illetve minden olyan különleges megoldásra, melynek létrejöttét és hatékony működését ezen államok extrém módon alacsony lakosságszáma tesz lehetővé. E kérdés vizsgálata közben külön figyelmet fordítok azon közvélekedés igazságtartalmának megállapítására, hogy az alacsonyabb lakosságszám hasonló körülmények között valóban demokratikusabb berendezkedéshez vezet-e.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20453">
    <w:multiLevelType w:val="hybridMultilevel"/>
    <w:lvl w:ilvl="0" w:tplc="68942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20453">
    <w:abstractNumId w:val="27520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890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