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BERECZKI</w:t>
            </w:r>
          </w:p>
          <w:p w:rsidR="00C275A3" w:rsidRDefault="00A96AEC" w:rsidP="00C275A3">
            <w:pPr>
              <w:pStyle w:val="Hallgatokepzes"/>
            </w:pPr>
            <w:r>
              <w:t>political sience</w:t>
            </w:r>
            <w:r>
              <w:br/>
            </w:r>
            <w:r w:rsidR="00E77B23">
              <w:t>BA, 6.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Hubai PhD</w:t>
            </w:r>
          </w:p>
          <w:p w:rsidR="00DB4822" w:rsidRDefault="00DB4822" w:rsidP="00E11062">
            <w:pPr>
              <w:pStyle w:val="Konzulensek"/>
            </w:pPr>
            <w:r w:rsidRPr="00DB4822">
              <w:t>college professor,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Political Systems of the Mircostates of Europe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Most of the countries of our continent are frequently become a subject of political science studies, but there are some european states, that are not noticed by many researchers. The political systems of those microstates have not been thoroughly, entirely published in Hungarian and neither in English. This is the reason why I chose these countries for my dissertation's topic.</w:t>
      </w:r>
    </w:p>
    <w:p>
      <w:pPr>
        <w:widowControl w:val="on"/>
        <w:pBdr/>
        <w:spacing w:before="240" w:after="240" w:line="240" w:lineRule="auto"/>
        <w:ind w:left="0" w:right="0"/>
        <w:jc w:val="left"/>
      </w:pPr>
      <w:r>
        <w:rPr>
          <w:color w:val="000000"/>
          <w:sz w:val="24"/>
          <w:szCs w:val="24"/>
        </w:rPr>
        <w:t xml:space="preserve">In this dissertation, I write about two topics. The first one is the definition of the "microstate" word: I try to make a good definition from my politologist perspective. The second one is the comparison of the four states' political systems. I examine the relations of the branches of power, the electoral systems and party systems. I mention the interesting cases, which are due to the extremly small population. I also examine the length of truth of the popular belief "smaller population make more democratic states".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07141">
    <w:multiLevelType w:val="hybridMultilevel"/>
    <w:lvl w:ilvl="0" w:tplc="38562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07141">
    <w:abstractNumId w:val="442071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4404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