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MUKA ESZTER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Zsigmond Király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Zsigó Ferenc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ZSKF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Gyermekek problémái nemzetközi viszonylatban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gyermekek problémái nemzetközi viszonylatokban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tanulmány a társadalom azon rétegének problémáival foglalkozik, amelyiknek erre nincs lehetősége, illetve képessége: a gyermekekével. A gyermekek koruknál, tapasztalatlanságuknál és kiszolgáltatottságuknál fogva minden történelmi korban számos problémával küzdöttek, ezekre pedig az emberi társadalmak szociális érzékenységének finomulásával születtek az egyre hatékonyabb megoldások.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ellenére napjainkban is több millió gyermeket érintenek az olyan súlyos gondok, mint a gyermekkatonaság, gyermekprostitúció vagy a gyermekkereskedelem, illetve az előbbiekhez képest enyhébb kategóriába sorolható faji kirekesztettség, kitaszítás, boszorkányság, gyermekmunka.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problémák hátterében többnyire a szegénység áll, ezáltal ezek is – akár csak a szegénység – a világméretű és a nehezen kezelhető kategóriába kerülnek, ezért átfogó koncepció híján javarészt tüneti megoldásokat alkalmaznak, a gyermekek csupán kis százalékának segítve ezzel.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legnagyobb méreteket a fejlődő országokban öltik a fent említett gondok, de nem csak a fejlődő országokra jellemzőek, a fejlettekben ugyanúgy ismert jelenségek, csupán kisebb mértékben és szervezettebb keretek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felhívja a fejlett országok figyelmét az összefogásra, példa statuálására, a fejlődő országok megsegítésére. A gyermekes családoknak több támogatásra van szüksége, a fiatalok nem ok nélkül döntenek a gyermektelenség mellett sok esetben, hiszen manapság sokkal nehezebb megteremteni az élhető feltételeket, úgymint lakás, autó, és legfőképp egy biztos munkahely.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51199">
    <w:multiLevelType w:val="hybridMultilevel"/>
    <w:lvl w:ilvl="0" w:tplc="75694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51199">
    <w:abstractNumId w:val="362511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72124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